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537D4" w14:textId="10D449B0" w:rsidR="006A2F5D" w:rsidRDefault="006A2F5D">
      <w:r>
        <w:rPr>
          <w:noProof/>
        </w:rPr>
        <w:drawing>
          <wp:inline distT="0" distB="0" distL="0" distR="0" wp14:anchorId="76D45EB0" wp14:editId="4C41738F">
            <wp:extent cx="1792605" cy="1103630"/>
            <wp:effectExtent l="0" t="0" r="0" b="1270"/>
            <wp:docPr id="2" name="Picture 2" descr="Accessible Books Consortium logo"/>
            <wp:cNvGraphicFramePr/>
            <a:graphic xmlns:a="http://schemas.openxmlformats.org/drawingml/2006/main">
              <a:graphicData uri="http://schemas.openxmlformats.org/drawingml/2006/picture">
                <pic:pic xmlns:pic="http://schemas.openxmlformats.org/drawingml/2006/picture">
                  <pic:nvPicPr>
                    <pic:cNvPr id="1" name="Picture 1" descr="Accessible Books Consortium logo"/>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2605" cy="1103630"/>
                    </a:xfrm>
                    <a:prstGeom prst="rect">
                      <a:avLst/>
                    </a:prstGeom>
                    <a:noFill/>
                  </pic:spPr>
                </pic:pic>
              </a:graphicData>
            </a:graphic>
          </wp:inline>
        </w:drawing>
      </w:r>
    </w:p>
    <w:p w14:paraId="3B1B9E2F" w14:textId="6B2027A8" w:rsidR="006A2F5D" w:rsidRDefault="006A2F5D">
      <w:bookmarkStart w:id="0" w:name="_GoBack"/>
      <w:bookmarkEnd w:id="0"/>
    </w:p>
    <w:p w14:paraId="4B9E4CEB" w14:textId="77777777" w:rsidR="006A2F5D" w:rsidRDefault="006A2F5D"/>
    <w:p w14:paraId="5C17627F" w14:textId="072BC866" w:rsidR="006A2F5D" w:rsidRPr="0009136A" w:rsidRDefault="006A2F5D" w:rsidP="007C78DA">
      <w:pPr>
        <w:pStyle w:val="Heading1"/>
        <w:jc w:val="center"/>
        <w:rPr>
          <w:rFonts w:eastAsia="Arial"/>
          <w:color w:val="1F497D" w:themeColor="text2"/>
        </w:rPr>
      </w:pPr>
      <w:r w:rsidRPr="0009136A">
        <w:rPr>
          <w:rFonts w:eastAsia="Arial"/>
          <w:color w:val="1F497D" w:themeColor="text2"/>
        </w:rPr>
        <w:t>ABC Application Form for Training and Technical Assistance</w:t>
      </w:r>
    </w:p>
    <w:p w14:paraId="35B3A9A0" w14:textId="6C5CD2F8" w:rsidR="006A2F5D" w:rsidRDefault="006A2F5D" w:rsidP="006A2F5D"/>
    <w:p w14:paraId="40165BF2" w14:textId="50FD0ED7" w:rsidR="006A2F5D" w:rsidRDefault="006A2F5D" w:rsidP="006A2F5D">
      <w:r>
        <w:t xml:space="preserve">Please read the “Guide to Submitting an ABC Application Form for Training and Technical Assistance” prior to filling-in this form.   </w:t>
      </w:r>
      <w:r w:rsidR="00677DDF">
        <w:t xml:space="preserve">Sections A – E should be completed and the </w:t>
      </w:r>
      <w:r>
        <w:t xml:space="preserve">application should be sent to </w:t>
      </w:r>
      <w:hyperlink r:id="rId12" w:history="1">
        <w:r>
          <w:rPr>
            <w:rStyle w:val="Hyperlink"/>
          </w:rPr>
          <w:t>Accessible.Books@wipo.int</w:t>
        </w:r>
      </w:hyperlink>
      <w:r>
        <w:t xml:space="preserve">  no later than December 31, 2019</w:t>
      </w:r>
    </w:p>
    <w:p w14:paraId="399A1BCE" w14:textId="77777777" w:rsidR="00C52F5B" w:rsidRDefault="00C52F5B" w:rsidP="00C52F5B">
      <w:pPr>
        <w:pStyle w:val="Heading2"/>
        <w:shd w:val="clear" w:color="auto" w:fill="365F91" w:themeFill="accent1" w:themeFillShade="BF"/>
      </w:pPr>
      <w:r>
        <w:t>A. Applicant(s)</w:t>
      </w:r>
    </w:p>
    <w:p w14:paraId="15360397" w14:textId="0E9A3365" w:rsidR="00C52F5B" w:rsidRPr="006A2F5D" w:rsidRDefault="00C52F5B" w:rsidP="006A2F5D">
      <w:r>
        <w:t>Please provide the requested information on the organization(s) that are applying for training and technical assistance</w:t>
      </w:r>
    </w:p>
    <w:p w14:paraId="0C5442DF" w14:textId="4F774383" w:rsidR="006F5C66" w:rsidRPr="006F5C66" w:rsidRDefault="006F5C66" w:rsidP="009C6075"/>
    <w:tbl>
      <w:tblPr>
        <w:tblStyle w:val="TableGrid"/>
        <w:tblW w:w="0" w:type="auto"/>
        <w:tblLook w:val="04A0" w:firstRow="1" w:lastRow="0" w:firstColumn="1" w:lastColumn="0" w:noHBand="0" w:noVBand="1"/>
        <w:tblDescription w:val="Applicant(s) information "/>
      </w:tblPr>
      <w:tblGrid>
        <w:gridCol w:w="554"/>
        <w:gridCol w:w="2702"/>
        <w:gridCol w:w="6480"/>
      </w:tblGrid>
      <w:tr w:rsidR="00801483" w14:paraId="781E3771" w14:textId="77777777" w:rsidTr="007C78DA">
        <w:trPr>
          <w:cantSplit/>
          <w:tblHeader/>
        </w:trPr>
        <w:tc>
          <w:tcPr>
            <w:tcW w:w="554" w:type="dxa"/>
          </w:tcPr>
          <w:p w14:paraId="0A8957FC" w14:textId="4FE99FEE" w:rsidR="00801483" w:rsidRPr="00E2295F" w:rsidRDefault="00D155A0" w:rsidP="00D155A0">
            <w:r>
              <w:t xml:space="preserve">A.1. </w:t>
            </w:r>
          </w:p>
        </w:tc>
        <w:tc>
          <w:tcPr>
            <w:tcW w:w="2702" w:type="dxa"/>
          </w:tcPr>
          <w:p w14:paraId="4C0E3B27" w14:textId="2253F922" w:rsidR="00801483" w:rsidRPr="00E2295F" w:rsidRDefault="00801483" w:rsidP="00801483">
            <w:r w:rsidRPr="00E2295F">
              <w:t>Lead organization name:</w:t>
            </w:r>
          </w:p>
        </w:tc>
        <w:tc>
          <w:tcPr>
            <w:tcW w:w="6480" w:type="dxa"/>
          </w:tcPr>
          <w:p w14:paraId="590035D6" w14:textId="58547F37" w:rsidR="00801483" w:rsidRDefault="00D14F63" w:rsidP="009C6075">
            <w:r>
              <w:tab/>
            </w:r>
          </w:p>
        </w:tc>
      </w:tr>
      <w:tr w:rsidR="00801483" w14:paraId="5AA3CFC8" w14:textId="77777777" w:rsidTr="007C78DA">
        <w:tc>
          <w:tcPr>
            <w:tcW w:w="554" w:type="dxa"/>
          </w:tcPr>
          <w:p w14:paraId="0D9EC78C" w14:textId="70F50FA8" w:rsidR="00801483" w:rsidRPr="00E2295F" w:rsidRDefault="00D155A0" w:rsidP="00D155A0">
            <w:r>
              <w:t>A.2.</w:t>
            </w:r>
          </w:p>
        </w:tc>
        <w:tc>
          <w:tcPr>
            <w:tcW w:w="2702" w:type="dxa"/>
          </w:tcPr>
          <w:p w14:paraId="3A41EF0D" w14:textId="3E3773DB" w:rsidR="00801483" w:rsidRPr="00E2295F" w:rsidRDefault="00801483" w:rsidP="00801483">
            <w:r w:rsidRPr="00E2295F">
              <w:t xml:space="preserve">Contact person name and </w:t>
            </w:r>
            <w:r>
              <w:t xml:space="preserve">role within the </w:t>
            </w:r>
            <w:r w:rsidR="00FB52BE">
              <w:t xml:space="preserve">lead </w:t>
            </w:r>
            <w:r>
              <w:t>organization</w:t>
            </w:r>
            <w:r w:rsidRPr="00E2295F">
              <w:t xml:space="preserve">: </w:t>
            </w:r>
          </w:p>
        </w:tc>
        <w:tc>
          <w:tcPr>
            <w:tcW w:w="6480" w:type="dxa"/>
          </w:tcPr>
          <w:p w14:paraId="0E7C8916" w14:textId="041BFADD" w:rsidR="00801483" w:rsidRDefault="00801483" w:rsidP="009C6075"/>
        </w:tc>
      </w:tr>
      <w:tr w:rsidR="00801483" w14:paraId="0DC92091" w14:textId="77777777" w:rsidTr="007C78DA">
        <w:tc>
          <w:tcPr>
            <w:tcW w:w="554" w:type="dxa"/>
          </w:tcPr>
          <w:p w14:paraId="581B7CCB" w14:textId="2FCEC4F3" w:rsidR="00801483" w:rsidRPr="00E2295F" w:rsidRDefault="00D155A0" w:rsidP="00D155A0">
            <w:r>
              <w:t>A.3.</w:t>
            </w:r>
          </w:p>
        </w:tc>
        <w:tc>
          <w:tcPr>
            <w:tcW w:w="2702" w:type="dxa"/>
          </w:tcPr>
          <w:p w14:paraId="59670DBC" w14:textId="1F59EE66" w:rsidR="00801483" w:rsidRPr="00E2295F" w:rsidRDefault="00801483" w:rsidP="00801483">
            <w:r w:rsidRPr="00E2295F">
              <w:t xml:space="preserve">Contact person email address: </w:t>
            </w:r>
          </w:p>
        </w:tc>
        <w:tc>
          <w:tcPr>
            <w:tcW w:w="6480" w:type="dxa"/>
          </w:tcPr>
          <w:p w14:paraId="6186DC95" w14:textId="0226DE79" w:rsidR="00801483" w:rsidRDefault="00801483" w:rsidP="009C6075"/>
        </w:tc>
      </w:tr>
      <w:tr w:rsidR="00801483" w14:paraId="61080F5C" w14:textId="77777777" w:rsidTr="007C78DA">
        <w:tc>
          <w:tcPr>
            <w:tcW w:w="554" w:type="dxa"/>
          </w:tcPr>
          <w:p w14:paraId="66168CAD" w14:textId="43D6ED44" w:rsidR="00801483" w:rsidRPr="00E2295F" w:rsidRDefault="00875C0C" w:rsidP="00D155A0">
            <w:r>
              <w:t>A.4.</w:t>
            </w:r>
          </w:p>
        </w:tc>
        <w:tc>
          <w:tcPr>
            <w:tcW w:w="2702" w:type="dxa"/>
          </w:tcPr>
          <w:p w14:paraId="77F30562" w14:textId="318F6B5D" w:rsidR="00801483" w:rsidRPr="00E2295F" w:rsidRDefault="00801483" w:rsidP="00801483">
            <w:r w:rsidRPr="00E2295F">
              <w:t>Contact person phone number(s), including country code:</w:t>
            </w:r>
          </w:p>
        </w:tc>
        <w:tc>
          <w:tcPr>
            <w:tcW w:w="6480" w:type="dxa"/>
          </w:tcPr>
          <w:p w14:paraId="41226EF9" w14:textId="0186A87C" w:rsidR="00801483" w:rsidRDefault="00801483" w:rsidP="009C6075"/>
        </w:tc>
      </w:tr>
      <w:tr w:rsidR="003365EB" w14:paraId="52F0AF68" w14:textId="77777777" w:rsidTr="007C78DA">
        <w:tc>
          <w:tcPr>
            <w:tcW w:w="554" w:type="dxa"/>
          </w:tcPr>
          <w:p w14:paraId="754F9B23" w14:textId="77F3BDA4" w:rsidR="003365EB" w:rsidRDefault="003365EB" w:rsidP="006A0F9F">
            <w:r>
              <w:t>A.5.</w:t>
            </w:r>
          </w:p>
        </w:tc>
        <w:tc>
          <w:tcPr>
            <w:tcW w:w="2702" w:type="dxa"/>
          </w:tcPr>
          <w:p w14:paraId="0F53D1BE" w14:textId="38CE4B22" w:rsidR="003365EB" w:rsidRDefault="003365EB" w:rsidP="003365EB">
            <w:r w:rsidRPr="00863DF5">
              <w:t xml:space="preserve">If there is more than one organization involved in the project, please provide </w:t>
            </w:r>
            <w:r>
              <w:t>a</w:t>
            </w:r>
            <w:r w:rsidRPr="00863DF5">
              <w:t xml:space="preserve"> short introduction to each</w:t>
            </w:r>
            <w:r>
              <w:t xml:space="preserve">, including contact details (i.e. contact person, email </w:t>
            </w:r>
            <w:r w:rsidRPr="00EE1653">
              <w:t>and phone nu</w:t>
            </w:r>
            <w:r>
              <w:t>mber(s), including country code)</w:t>
            </w:r>
            <w:r w:rsidR="00FB52BE">
              <w:t>:</w:t>
            </w:r>
          </w:p>
          <w:p w14:paraId="09FF817C" w14:textId="77777777" w:rsidR="003365EB" w:rsidRPr="00E2295F" w:rsidRDefault="003365EB" w:rsidP="00801483"/>
        </w:tc>
        <w:tc>
          <w:tcPr>
            <w:tcW w:w="6480" w:type="dxa"/>
          </w:tcPr>
          <w:p w14:paraId="2A171796" w14:textId="239F56E3" w:rsidR="003365EB" w:rsidRDefault="003365EB" w:rsidP="009C6075"/>
        </w:tc>
      </w:tr>
      <w:tr w:rsidR="00FB52BE" w14:paraId="2088754F" w14:textId="77777777" w:rsidTr="007C78DA">
        <w:tc>
          <w:tcPr>
            <w:tcW w:w="554" w:type="dxa"/>
          </w:tcPr>
          <w:p w14:paraId="440DFFA7" w14:textId="00AFEF32" w:rsidR="00FB52BE" w:rsidRDefault="00FB52BE" w:rsidP="00FB52BE">
            <w:r>
              <w:t>A.6.</w:t>
            </w:r>
          </w:p>
        </w:tc>
        <w:tc>
          <w:tcPr>
            <w:tcW w:w="2702" w:type="dxa"/>
          </w:tcPr>
          <w:p w14:paraId="5F5F4617" w14:textId="2D08F60F" w:rsidR="00FB52BE" w:rsidRDefault="00FB52BE" w:rsidP="00FB52BE">
            <w:r w:rsidRPr="00633D53">
              <w:t xml:space="preserve">Please explain how your organization </w:t>
            </w:r>
            <w:r w:rsidRPr="008A1F3E">
              <w:t xml:space="preserve">(and its proposed partners where applicable) </w:t>
            </w:r>
            <w:r w:rsidRPr="00633D53">
              <w:t xml:space="preserve">satisfy </w:t>
            </w:r>
            <w:r w:rsidR="007C78DA">
              <w:t>the five</w:t>
            </w:r>
            <w:r>
              <w:t xml:space="preserve"> required </w:t>
            </w:r>
            <w:r w:rsidRPr="00633D53">
              <w:t>eligibility criteria as stated in “Stage 1 – Eligibility Criteria” of the Guide</w:t>
            </w:r>
            <w:r>
              <w:t>:</w:t>
            </w:r>
          </w:p>
          <w:p w14:paraId="6815896D" w14:textId="77777777" w:rsidR="00FB52BE" w:rsidRPr="00863DF5" w:rsidRDefault="00FB52BE" w:rsidP="003365EB"/>
        </w:tc>
        <w:tc>
          <w:tcPr>
            <w:tcW w:w="6480" w:type="dxa"/>
          </w:tcPr>
          <w:p w14:paraId="1D45F9AF" w14:textId="0BACF1C4" w:rsidR="00FB52BE" w:rsidRDefault="00FB52BE" w:rsidP="009C6075"/>
        </w:tc>
      </w:tr>
    </w:tbl>
    <w:p w14:paraId="70C78654" w14:textId="126EB5F8" w:rsidR="00875C0C" w:rsidRDefault="00875C0C" w:rsidP="009C6075"/>
    <w:p w14:paraId="3C47B726" w14:textId="77777777" w:rsidR="00875C0C" w:rsidRDefault="00875C0C">
      <w:r>
        <w:br w:type="page"/>
      </w:r>
    </w:p>
    <w:p w14:paraId="773DA1A2" w14:textId="77777777" w:rsidR="00E11E0C" w:rsidRDefault="00E11E0C" w:rsidP="009C6075"/>
    <w:p w14:paraId="317935CF" w14:textId="70BA43AE" w:rsidR="00523691" w:rsidRDefault="00D155A0" w:rsidP="00523691">
      <w:pPr>
        <w:pStyle w:val="Heading2"/>
        <w:shd w:val="clear" w:color="auto" w:fill="365F91" w:themeFill="accent1" w:themeFillShade="BF"/>
      </w:pPr>
      <w:r>
        <w:t xml:space="preserve">B. Social Context </w:t>
      </w:r>
    </w:p>
    <w:p w14:paraId="12121241" w14:textId="77777777" w:rsidR="00523691" w:rsidRDefault="00523691" w:rsidP="00523691"/>
    <w:p w14:paraId="25748B3A" w14:textId="6F4DE342" w:rsidR="00FC0E89" w:rsidRDefault="00523691" w:rsidP="00523691">
      <w:r w:rsidRPr="00E2295F">
        <w:t xml:space="preserve">Please </w:t>
      </w:r>
      <w:r w:rsidR="00D155A0">
        <w:t>provide information on the social context</w:t>
      </w:r>
      <w:r w:rsidR="007C78DA">
        <w:t xml:space="preserve"> in the country</w:t>
      </w:r>
      <w:r w:rsidRPr="00E2295F">
        <w:t>.  If you do not have the requested information, please state that the informa</w:t>
      </w:r>
      <w:r w:rsidR="00C93FEE">
        <w:t>tion is currently not available</w:t>
      </w:r>
      <w:r w:rsidR="00D155A0">
        <w:t>.</w:t>
      </w:r>
    </w:p>
    <w:p w14:paraId="15B16589" w14:textId="77777777" w:rsidR="00C93FEE" w:rsidRDefault="00C93FEE" w:rsidP="00523691"/>
    <w:tbl>
      <w:tblPr>
        <w:tblStyle w:val="TableGrid"/>
        <w:tblW w:w="0" w:type="auto"/>
        <w:tblLook w:val="04A0" w:firstRow="1" w:lastRow="0" w:firstColumn="1" w:lastColumn="0" w:noHBand="0" w:noVBand="1"/>
        <w:tblDescription w:val="Social Context"/>
      </w:tblPr>
      <w:tblGrid>
        <w:gridCol w:w="554"/>
        <w:gridCol w:w="2635"/>
        <w:gridCol w:w="6547"/>
      </w:tblGrid>
      <w:tr w:rsidR="00D155A0" w14:paraId="7343CB01" w14:textId="77777777" w:rsidTr="00FE6C97">
        <w:trPr>
          <w:cantSplit/>
          <w:tblHeader/>
        </w:trPr>
        <w:tc>
          <w:tcPr>
            <w:tcW w:w="554" w:type="dxa"/>
          </w:tcPr>
          <w:p w14:paraId="66BF294C" w14:textId="6A3D052C" w:rsidR="00D155A0" w:rsidRPr="00E2295F" w:rsidRDefault="00D155A0" w:rsidP="002C297B">
            <w:r>
              <w:t>B.1.</w:t>
            </w:r>
          </w:p>
        </w:tc>
        <w:tc>
          <w:tcPr>
            <w:tcW w:w="2418" w:type="dxa"/>
          </w:tcPr>
          <w:p w14:paraId="34FA20DE" w14:textId="6EEE46BB" w:rsidR="00D155A0" w:rsidRDefault="00D155A0" w:rsidP="002C297B">
            <w:r w:rsidRPr="00E2295F">
              <w:t xml:space="preserve">How many </w:t>
            </w:r>
            <w:r w:rsidR="00FB52BE">
              <w:t xml:space="preserve">blind, </w:t>
            </w:r>
            <w:r w:rsidRPr="00E2295F">
              <w:t>visually impaired persons</w:t>
            </w:r>
            <w:r w:rsidR="00FB52BE">
              <w:t xml:space="preserve"> or otherwise print disabled persons</w:t>
            </w:r>
            <w:r w:rsidRPr="00E2295F">
              <w:t xml:space="preserve"> are estimated to be living in the country or region to be served?</w:t>
            </w:r>
          </w:p>
        </w:tc>
        <w:tc>
          <w:tcPr>
            <w:tcW w:w="6764" w:type="dxa"/>
          </w:tcPr>
          <w:p w14:paraId="7ACBB09F" w14:textId="6022143D" w:rsidR="00D155A0" w:rsidRDefault="00D14F63" w:rsidP="002C297B">
            <w:r>
              <w:tab/>
            </w:r>
          </w:p>
        </w:tc>
      </w:tr>
      <w:tr w:rsidR="00D155A0" w14:paraId="447CC43F" w14:textId="77777777" w:rsidTr="00FE6C97">
        <w:tc>
          <w:tcPr>
            <w:tcW w:w="554" w:type="dxa"/>
          </w:tcPr>
          <w:p w14:paraId="71369D5C" w14:textId="2BA94F32" w:rsidR="00D155A0" w:rsidRPr="00E2295F" w:rsidRDefault="00D155A0" w:rsidP="002C297B">
            <w:r>
              <w:t>B.2.</w:t>
            </w:r>
          </w:p>
        </w:tc>
        <w:tc>
          <w:tcPr>
            <w:tcW w:w="2418" w:type="dxa"/>
          </w:tcPr>
          <w:p w14:paraId="0ACFE053" w14:textId="0A381DA9" w:rsidR="00D155A0" w:rsidRDefault="00FB52BE" w:rsidP="006A0F9F">
            <w:r>
              <w:t>Of these, how many are currently students</w:t>
            </w:r>
            <w:r w:rsidR="00D155A0" w:rsidRPr="00E2295F">
              <w:t xml:space="preserve"> in primary/secondary/university education?</w:t>
            </w:r>
          </w:p>
        </w:tc>
        <w:tc>
          <w:tcPr>
            <w:tcW w:w="6764" w:type="dxa"/>
          </w:tcPr>
          <w:p w14:paraId="63DD8679" w14:textId="41FFCFE4" w:rsidR="00D155A0" w:rsidRDefault="00D155A0" w:rsidP="002C297B"/>
        </w:tc>
      </w:tr>
      <w:tr w:rsidR="00D155A0" w14:paraId="0CA39CF7" w14:textId="77777777" w:rsidTr="00FE6C97">
        <w:tc>
          <w:tcPr>
            <w:tcW w:w="554" w:type="dxa"/>
          </w:tcPr>
          <w:p w14:paraId="44412FBD" w14:textId="29C2082E" w:rsidR="00D155A0" w:rsidRPr="00E2295F" w:rsidRDefault="00D155A0" w:rsidP="002C297B">
            <w:r>
              <w:t>B.3.</w:t>
            </w:r>
          </w:p>
        </w:tc>
        <w:tc>
          <w:tcPr>
            <w:tcW w:w="2418" w:type="dxa"/>
          </w:tcPr>
          <w:p w14:paraId="15B506F8" w14:textId="49729E72" w:rsidR="00D155A0" w:rsidRDefault="00D155A0" w:rsidP="00D155A0">
            <w:r w:rsidRPr="00E2295F">
              <w:t xml:space="preserve">What languages </w:t>
            </w:r>
            <w:r>
              <w:t xml:space="preserve">are used </w:t>
            </w:r>
            <w:r w:rsidRPr="00E2295F">
              <w:t xml:space="preserve">for textbooks and </w:t>
            </w:r>
            <w:r>
              <w:t>educational</w:t>
            </w:r>
            <w:r w:rsidRPr="00E2295F">
              <w:t xml:space="preserve"> materials?</w:t>
            </w:r>
          </w:p>
        </w:tc>
        <w:tc>
          <w:tcPr>
            <w:tcW w:w="6764" w:type="dxa"/>
          </w:tcPr>
          <w:p w14:paraId="5CD9050D" w14:textId="166E8BBC" w:rsidR="00D155A0" w:rsidRDefault="00D155A0" w:rsidP="002C297B"/>
        </w:tc>
      </w:tr>
      <w:tr w:rsidR="00D155A0" w14:paraId="790528A3" w14:textId="77777777" w:rsidTr="00FE6C97">
        <w:tc>
          <w:tcPr>
            <w:tcW w:w="554" w:type="dxa"/>
          </w:tcPr>
          <w:p w14:paraId="5B811A10" w14:textId="11BFA1BE" w:rsidR="00D155A0" w:rsidRPr="00E2295F" w:rsidRDefault="00D155A0" w:rsidP="002C297B">
            <w:r>
              <w:t>B.4.</w:t>
            </w:r>
          </w:p>
        </w:tc>
        <w:tc>
          <w:tcPr>
            <w:tcW w:w="2418" w:type="dxa"/>
          </w:tcPr>
          <w:p w14:paraId="1B40B8A4" w14:textId="314F0739" w:rsidR="00D155A0" w:rsidRPr="00E2295F" w:rsidRDefault="00D155A0" w:rsidP="006A0F9F">
            <w:r w:rsidRPr="00E2295F">
              <w:t xml:space="preserve">What is the estimated number of accessible format books </w:t>
            </w:r>
            <w:r w:rsidR="00FB52BE">
              <w:t xml:space="preserve">currently </w:t>
            </w:r>
            <w:r w:rsidRPr="00E2295F">
              <w:t xml:space="preserve">available in the country? </w:t>
            </w:r>
          </w:p>
        </w:tc>
        <w:tc>
          <w:tcPr>
            <w:tcW w:w="6764" w:type="dxa"/>
          </w:tcPr>
          <w:p w14:paraId="1CF83490" w14:textId="299EDFB4" w:rsidR="00D155A0" w:rsidRDefault="00D155A0" w:rsidP="002C297B"/>
        </w:tc>
      </w:tr>
      <w:tr w:rsidR="00D155A0" w14:paraId="7C8C1A27" w14:textId="77777777" w:rsidTr="00FE6C97">
        <w:tc>
          <w:tcPr>
            <w:tcW w:w="554" w:type="dxa"/>
          </w:tcPr>
          <w:p w14:paraId="6AEE772C" w14:textId="77341E8E" w:rsidR="00D155A0" w:rsidRDefault="00D155A0" w:rsidP="002C297B">
            <w:r>
              <w:t>B.5.</w:t>
            </w:r>
          </w:p>
        </w:tc>
        <w:tc>
          <w:tcPr>
            <w:tcW w:w="2418" w:type="dxa"/>
          </w:tcPr>
          <w:p w14:paraId="595EC387" w14:textId="64503E0D" w:rsidR="00D155A0" w:rsidRPr="00E2295F" w:rsidRDefault="00D155A0" w:rsidP="006A0F9F">
            <w:r w:rsidRPr="00D155A0">
              <w:t xml:space="preserve">What organizations are </w:t>
            </w:r>
            <w:r w:rsidR="00FB52BE">
              <w:t xml:space="preserve">currently </w:t>
            </w:r>
            <w:r w:rsidRPr="00D155A0">
              <w:t>producing and distributing</w:t>
            </w:r>
            <w:r w:rsidR="00FB52BE">
              <w:t xml:space="preserve"> accessible format books</w:t>
            </w:r>
            <w:r w:rsidRPr="00D155A0">
              <w:t>?</w:t>
            </w:r>
          </w:p>
        </w:tc>
        <w:tc>
          <w:tcPr>
            <w:tcW w:w="6764" w:type="dxa"/>
          </w:tcPr>
          <w:p w14:paraId="237FE54A" w14:textId="075BD55E" w:rsidR="00D155A0" w:rsidRDefault="00D155A0" w:rsidP="002C297B"/>
        </w:tc>
      </w:tr>
      <w:tr w:rsidR="00D155A0" w14:paraId="41AB2D20" w14:textId="77777777" w:rsidTr="00FE6C97">
        <w:tc>
          <w:tcPr>
            <w:tcW w:w="554" w:type="dxa"/>
          </w:tcPr>
          <w:p w14:paraId="419C0536" w14:textId="55E62FF8" w:rsidR="00D155A0" w:rsidRPr="001711E7" w:rsidRDefault="00D155A0" w:rsidP="002C297B">
            <w:r>
              <w:t>B.6.</w:t>
            </w:r>
          </w:p>
        </w:tc>
        <w:tc>
          <w:tcPr>
            <w:tcW w:w="2418" w:type="dxa"/>
          </w:tcPr>
          <w:p w14:paraId="6972E2D0" w14:textId="75695F99" w:rsidR="00D155A0" w:rsidRPr="00E2295F" w:rsidRDefault="00D155A0" w:rsidP="006A0F9F">
            <w:r w:rsidRPr="001711E7">
              <w:t xml:space="preserve">What reading devices </w:t>
            </w:r>
            <w:r w:rsidR="00FB52BE">
              <w:t xml:space="preserve">are commonly used (e.g., smartphones, MP3 players, DAISY readers, computers, etc)? </w:t>
            </w:r>
          </w:p>
        </w:tc>
        <w:tc>
          <w:tcPr>
            <w:tcW w:w="6764" w:type="dxa"/>
          </w:tcPr>
          <w:p w14:paraId="77743F3E" w14:textId="4FB8D097" w:rsidR="00D155A0" w:rsidRDefault="00D155A0" w:rsidP="002C297B"/>
        </w:tc>
      </w:tr>
      <w:tr w:rsidR="00D155A0" w14:paraId="29CAE0DD" w14:textId="77777777" w:rsidTr="00FE6C97">
        <w:tc>
          <w:tcPr>
            <w:tcW w:w="554" w:type="dxa"/>
          </w:tcPr>
          <w:p w14:paraId="1A5AFA0C" w14:textId="612C3D64" w:rsidR="00D155A0" w:rsidRDefault="00D155A0" w:rsidP="002C297B">
            <w:r>
              <w:t>B.7.</w:t>
            </w:r>
          </w:p>
        </w:tc>
        <w:tc>
          <w:tcPr>
            <w:tcW w:w="2418" w:type="dxa"/>
          </w:tcPr>
          <w:p w14:paraId="2F374BB1" w14:textId="4BE09E1D" w:rsidR="00D155A0" w:rsidRPr="001711E7" w:rsidRDefault="00D155A0" w:rsidP="006A0F9F">
            <w:r w:rsidRPr="00D155A0">
              <w:t xml:space="preserve">Do reading devices operate in the </w:t>
            </w:r>
            <w:r w:rsidR="00FB52BE">
              <w:t xml:space="preserve">national </w:t>
            </w:r>
            <w:r w:rsidRPr="00D155A0">
              <w:t>language</w:t>
            </w:r>
            <w:r w:rsidR="00FB52BE">
              <w:t>(s)</w:t>
            </w:r>
            <w:r w:rsidRPr="00D155A0">
              <w:t xml:space="preserve"> or is there a requirement for development </w:t>
            </w:r>
            <w:r w:rsidR="00414C83">
              <w:t xml:space="preserve">of text-to-speech </w:t>
            </w:r>
            <w:r w:rsidR="00FB52BE">
              <w:t>software</w:t>
            </w:r>
            <w:r w:rsidRPr="00D155A0">
              <w:t>?</w:t>
            </w:r>
          </w:p>
        </w:tc>
        <w:tc>
          <w:tcPr>
            <w:tcW w:w="6764" w:type="dxa"/>
          </w:tcPr>
          <w:p w14:paraId="775F9B04" w14:textId="02C2E773" w:rsidR="00D155A0" w:rsidRDefault="00D155A0" w:rsidP="002C297B"/>
        </w:tc>
      </w:tr>
    </w:tbl>
    <w:p w14:paraId="1D7A52D3" w14:textId="1852C7B7" w:rsidR="00875C0C" w:rsidRDefault="00875C0C" w:rsidP="009C6075"/>
    <w:p w14:paraId="3AC48315" w14:textId="77777777" w:rsidR="00875C0C" w:rsidRDefault="00875C0C">
      <w:r>
        <w:br w:type="page"/>
      </w:r>
    </w:p>
    <w:p w14:paraId="53E1CBC3" w14:textId="77777777" w:rsidR="003C280F" w:rsidRDefault="003C280F" w:rsidP="009C6075"/>
    <w:p w14:paraId="19A46AA7" w14:textId="77777777" w:rsidR="003C280F" w:rsidRDefault="003C280F" w:rsidP="003C280F">
      <w:pPr>
        <w:pStyle w:val="Heading2"/>
        <w:shd w:val="clear" w:color="auto" w:fill="365F91" w:themeFill="accent1" w:themeFillShade="BF"/>
      </w:pPr>
      <w:r>
        <w:t>C. Legal Context</w:t>
      </w:r>
    </w:p>
    <w:p w14:paraId="2FA6E1A4" w14:textId="77777777" w:rsidR="00712E30" w:rsidRDefault="00712E30" w:rsidP="003C280F">
      <w:pPr>
        <w:spacing w:after="150"/>
      </w:pPr>
    </w:p>
    <w:p w14:paraId="2AF2F22B" w14:textId="172F4159" w:rsidR="003C280F" w:rsidRPr="006C3E87" w:rsidRDefault="003C280F" w:rsidP="003C280F">
      <w:pPr>
        <w:spacing w:after="150"/>
      </w:pPr>
      <w:r w:rsidRPr="006C3E87">
        <w:t xml:space="preserve">ABC acts as a complement to the </w:t>
      </w:r>
      <w:hyperlink r:id="rId13" w:history="1">
        <w:r w:rsidRPr="00AD6734">
          <w:rPr>
            <w:u w:val="single"/>
          </w:rPr>
          <w:t>Marrakesh Treaty to Facilitate Access to Published Works for Persons who are Blind, Visually Impaired, or Otherwise Print Disabled</w:t>
        </w:r>
      </w:hyperlink>
      <w:r w:rsidRPr="003F5BD3">
        <w:t xml:space="preserve">. </w:t>
      </w:r>
      <w:r w:rsidRPr="003C280F">
        <w:t>Please provide information on whether your country intends to ratify, or has ratified, the Marrakesh Treaty, and if it has ratified the treaty, whether the provisions of the treaty have been implemented in national legislation.</w:t>
      </w:r>
    </w:p>
    <w:p w14:paraId="53D563ED" w14:textId="67D9E8F7" w:rsidR="003C280F" w:rsidRDefault="003C280F" w:rsidP="003C280F">
      <w:pPr>
        <w:spacing w:before="120" w:after="120" w:line="259" w:lineRule="auto"/>
      </w:pPr>
      <w:r w:rsidRPr="006C3E87">
        <w:t xml:space="preserve">Please </w:t>
      </w:r>
      <w:r>
        <w:t>advise whether there are:</w:t>
      </w:r>
    </w:p>
    <w:p w14:paraId="5D810DEC" w14:textId="4526031C" w:rsidR="003C280F" w:rsidRDefault="003F5BD3" w:rsidP="003C280F">
      <w:pPr>
        <w:pStyle w:val="ListParagraph"/>
        <w:numPr>
          <w:ilvl w:val="0"/>
          <w:numId w:val="15"/>
        </w:numPr>
        <w:spacing w:before="120" w:after="120" w:line="259" w:lineRule="auto"/>
      </w:pPr>
      <w:r>
        <w:t>e</w:t>
      </w:r>
      <w:r w:rsidR="003C280F" w:rsidRPr="006C3E87">
        <w:t>xceptions in your country’s copyright legislation for the production of books in accessible formats</w:t>
      </w:r>
      <w:r w:rsidR="003C280F">
        <w:t>; and</w:t>
      </w:r>
    </w:p>
    <w:p w14:paraId="45412294" w14:textId="47B81BE8" w:rsidR="003C280F" w:rsidRPr="00F565D5" w:rsidRDefault="003C280F" w:rsidP="003C280F">
      <w:pPr>
        <w:pStyle w:val="ListParagraph"/>
        <w:numPr>
          <w:ilvl w:val="0"/>
          <w:numId w:val="15"/>
        </w:numPr>
        <w:spacing w:before="120" w:after="120" w:line="259" w:lineRule="auto"/>
      </w:pPr>
      <w:r w:rsidRPr="006C3E87">
        <w:t xml:space="preserve">whether this legislation allows for the cross-border </w:t>
      </w:r>
      <w:r w:rsidR="004B06F1">
        <w:t xml:space="preserve">exchange </w:t>
      </w:r>
      <w:r w:rsidRPr="006C3E87">
        <w:t xml:space="preserve">of such works.  </w:t>
      </w:r>
    </w:p>
    <w:tbl>
      <w:tblPr>
        <w:tblStyle w:val="TableGrid"/>
        <w:tblW w:w="0" w:type="auto"/>
        <w:tblLook w:val="04A0" w:firstRow="1" w:lastRow="0" w:firstColumn="1" w:lastColumn="0" w:noHBand="0" w:noVBand="1"/>
        <w:tblDescription w:val="Legal Context "/>
      </w:tblPr>
      <w:tblGrid>
        <w:gridCol w:w="559"/>
        <w:gridCol w:w="9177"/>
      </w:tblGrid>
      <w:tr w:rsidR="003C280F" w14:paraId="7E396812" w14:textId="77777777" w:rsidTr="00FE6C97">
        <w:trPr>
          <w:cantSplit/>
          <w:trHeight w:val="1133"/>
          <w:tblHeader/>
        </w:trPr>
        <w:tc>
          <w:tcPr>
            <w:tcW w:w="535" w:type="dxa"/>
          </w:tcPr>
          <w:p w14:paraId="5AA541DD" w14:textId="68FBEE94" w:rsidR="003C280F" w:rsidRDefault="003C280F" w:rsidP="006B546C">
            <w:pPr>
              <w:spacing w:before="120" w:after="120" w:line="259" w:lineRule="auto"/>
              <w:rPr>
                <w:rFonts w:ascii="Arial" w:eastAsia="Calibri" w:hAnsi="Arial" w:cs="Arial"/>
                <w:bCs/>
                <w:iCs/>
                <w:sz w:val="22"/>
                <w:szCs w:val="22"/>
                <w:lang w:val="en-GB"/>
              </w:rPr>
            </w:pPr>
            <w:r>
              <w:rPr>
                <w:rFonts w:ascii="Arial" w:eastAsia="Calibri" w:hAnsi="Arial" w:cs="Arial"/>
                <w:bCs/>
                <w:iCs/>
                <w:sz w:val="22"/>
                <w:szCs w:val="22"/>
                <w:lang w:val="en-GB"/>
              </w:rPr>
              <w:t>C.1</w:t>
            </w:r>
          </w:p>
        </w:tc>
        <w:tc>
          <w:tcPr>
            <w:tcW w:w="9201" w:type="dxa"/>
          </w:tcPr>
          <w:p w14:paraId="6ED86220" w14:textId="4F1B0540" w:rsidR="003C280F" w:rsidRDefault="003C280F" w:rsidP="006B546C">
            <w:pPr>
              <w:spacing w:before="120" w:after="120" w:line="259" w:lineRule="auto"/>
              <w:rPr>
                <w:rFonts w:ascii="Arial" w:eastAsia="Calibri" w:hAnsi="Arial" w:cs="Arial"/>
                <w:bCs/>
                <w:iCs/>
                <w:sz w:val="22"/>
                <w:szCs w:val="22"/>
                <w:lang w:val="en-GB"/>
              </w:rPr>
            </w:pPr>
          </w:p>
        </w:tc>
      </w:tr>
    </w:tbl>
    <w:p w14:paraId="2A28E16D" w14:textId="6BAB9322" w:rsidR="00875C0C" w:rsidRDefault="00875C0C" w:rsidP="009C6075"/>
    <w:p w14:paraId="30385E23" w14:textId="77777777" w:rsidR="00875C0C" w:rsidRDefault="00875C0C">
      <w:r>
        <w:br w:type="page"/>
      </w:r>
    </w:p>
    <w:p w14:paraId="6373C724" w14:textId="77777777" w:rsidR="003C280F" w:rsidRDefault="003C280F" w:rsidP="009C6075"/>
    <w:p w14:paraId="51D4142F" w14:textId="66805AB1" w:rsidR="00B248C3" w:rsidRDefault="00414C83" w:rsidP="00B248C3">
      <w:pPr>
        <w:pStyle w:val="Heading2"/>
        <w:shd w:val="clear" w:color="auto" w:fill="365F91" w:themeFill="accent1" w:themeFillShade="BF"/>
      </w:pPr>
      <w:r>
        <w:t xml:space="preserve">D. </w:t>
      </w:r>
      <w:r w:rsidR="008C1C75">
        <w:t>Proposed Project</w:t>
      </w:r>
      <w:r w:rsidR="00B248C3">
        <w:t xml:space="preserve"> Activities</w:t>
      </w:r>
      <w:r w:rsidR="00D4112B">
        <w:t xml:space="preserve"> and Budget</w:t>
      </w:r>
    </w:p>
    <w:p w14:paraId="23896AAF" w14:textId="28AB5ED3" w:rsidR="00B248C3" w:rsidRDefault="00B248C3" w:rsidP="009C6075"/>
    <w:p w14:paraId="169E7A79" w14:textId="50F8D2EA" w:rsidR="007C78DA" w:rsidRDefault="007C78DA" w:rsidP="007C78DA">
      <w:r>
        <w:t xml:space="preserve">Please provide a brief description for each of the proposed project activities as </w:t>
      </w:r>
      <w:r>
        <w:t xml:space="preserve">set out </w:t>
      </w:r>
      <w:r>
        <w:t xml:space="preserve">in the </w:t>
      </w:r>
      <w:r>
        <w:t xml:space="preserve">related </w:t>
      </w:r>
      <w:r>
        <w:t>Guide, including the approximate cost (in USD).</w:t>
      </w:r>
      <w:r w:rsidRPr="002A475A">
        <w:t xml:space="preserve"> </w:t>
      </w:r>
    </w:p>
    <w:p w14:paraId="2F940971" w14:textId="0494F72B" w:rsidR="008C1C75" w:rsidRDefault="008C1C75" w:rsidP="009C6075"/>
    <w:tbl>
      <w:tblPr>
        <w:tblStyle w:val="TableGrid"/>
        <w:tblW w:w="0" w:type="auto"/>
        <w:tblLook w:val="04A0" w:firstRow="1" w:lastRow="0" w:firstColumn="1" w:lastColumn="0" w:noHBand="0" w:noVBand="1"/>
        <w:tblDescription w:val="Proposed project activities and budget "/>
      </w:tblPr>
      <w:tblGrid>
        <w:gridCol w:w="625"/>
        <w:gridCol w:w="7020"/>
        <w:gridCol w:w="2091"/>
      </w:tblGrid>
      <w:tr w:rsidR="008C1C75" w14:paraId="16A9835A" w14:textId="77777777" w:rsidTr="007C78DA">
        <w:trPr>
          <w:cantSplit/>
          <w:tblHeader/>
        </w:trPr>
        <w:tc>
          <w:tcPr>
            <w:tcW w:w="625" w:type="dxa"/>
          </w:tcPr>
          <w:p w14:paraId="79F8B859" w14:textId="60BF29CC" w:rsidR="008C1C75" w:rsidRDefault="008C1C75" w:rsidP="009C6075"/>
        </w:tc>
        <w:tc>
          <w:tcPr>
            <w:tcW w:w="7020" w:type="dxa"/>
          </w:tcPr>
          <w:p w14:paraId="55C52791" w14:textId="1059ECA6" w:rsidR="008C1C75" w:rsidRDefault="007C78DA" w:rsidP="009C6075">
            <w:r>
              <w:t>Proposed Activity</w:t>
            </w:r>
          </w:p>
        </w:tc>
        <w:tc>
          <w:tcPr>
            <w:tcW w:w="2091" w:type="dxa"/>
          </w:tcPr>
          <w:p w14:paraId="078BBB9F" w14:textId="3BD4019D" w:rsidR="008C1C75" w:rsidRDefault="007C78DA" w:rsidP="009C6075">
            <w:r>
              <w:t>Estimated Cost USD</w:t>
            </w:r>
          </w:p>
        </w:tc>
      </w:tr>
      <w:tr w:rsidR="00D85A59" w14:paraId="695EA9CC" w14:textId="77777777" w:rsidTr="007C78DA">
        <w:tc>
          <w:tcPr>
            <w:tcW w:w="625" w:type="dxa"/>
          </w:tcPr>
          <w:p w14:paraId="3206AA9B" w14:textId="78204459" w:rsidR="00D85A59" w:rsidRDefault="007C78DA" w:rsidP="009C6075">
            <w:r>
              <w:t>D.1</w:t>
            </w:r>
          </w:p>
        </w:tc>
        <w:tc>
          <w:tcPr>
            <w:tcW w:w="7020" w:type="dxa"/>
          </w:tcPr>
          <w:p w14:paraId="44CBCBCF" w14:textId="71A62CB0" w:rsidR="00D85A59" w:rsidRPr="008C1C75" w:rsidDel="004B06F1" w:rsidRDefault="00D85A59" w:rsidP="009C6075"/>
        </w:tc>
        <w:tc>
          <w:tcPr>
            <w:tcW w:w="2091" w:type="dxa"/>
          </w:tcPr>
          <w:p w14:paraId="59569353" w14:textId="14D94685" w:rsidR="00D85A59" w:rsidRDefault="00B13230" w:rsidP="009C6075">
            <w:r>
              <w:t xml:space="preserve"> </w:t>
            </w:r>
          </w:p>
        </w:tc>
      </w:tr>
      <w:tr w:rsidR="008C1C75" w14:paraId="7553A972" w14:textId="77777777" w:rsidTr="007C78DA">
        <w:tc>
          <w:tcPr>
            <w:tcW w:w="625" w:type="dxa"/>
          </w:tcPr>
          <w:p w14:paraId="0020DD34" w14:textId="7314D0E9" w:rsidR="008C1C75" w:rsidRDefault="007C78DA" w:rsidP="009C6075">
            <w:r>
              <w:t>D.2</w:t>
            </w:r>
          </w:p>
        </w:tc>
        <w:tc>
          <w:tcPr>
            <w:tcW w:w="7020" w:type="dxa"/>
          </w:tcPr>
          <w:p w14:paraId="07D2CEA3" w14:textId="0D27932E" w:rsidR="008C1C75" w:rsidRDefault="008C1C75" w:rsidP="009C6075"/>
        </w:tc>
        <w:tc>
          <w:tcPr>
            <w:tcW w:w="2091" w:type="dxa"/>
          </w:tcPr>
          <w:p w14:paraId="3D4E0647" w14:textId="03E0B38E" w:rsidR="008C1C75" w:rsidRDefault="00B13230" w:rsidP="009C6075">
            <w:r>
              <w:t xml:space="preserve"> </w:t>
            </w:r>
          </w:p>
        </w:tc>
      </w:tr>
      <w:tr w:rsidR="008C1C75" w14:paraId="64EEE725" w14:textId="77777777" w:rsidTr="007C78DA">
        <w:tc>
          <w:tcPr>
            <w:tcW w:w="625" w:type="dxa"/>
          </w:tcPr>
          <w:p w14:paraId="25987F44" w14:textId="6384C0D0" w:rsidR="008C1C75" w:rsidRDefault="007C78DA" w:rsidP="009C6075">
            <w:r>
              <w:t>D.3</w:t>
            </w:r>
          </w:p>
        </w:tc>
        <w:tc>
          <w:tcPr>
            <w:tcW w:w="7020" w:type="dxa"/>
          </w:tcPr>
          <w:p w14:paraId="66570920" w14:textId="103C5E8E" w:rsidR="008C1C75" w:rsidRDefault="008C1C75" w:rsidP="009C6075"/>
        </w:tc>
        <w:tc>
          <w:tcPr>
            <w:tcW w:w="2091" w:type="dxa"/>
          </w:tcPr>
          <w:p w14:paraId="3405FE05" w14:textId="3C3F1C8A" w:rsidR="008C1C75" w:rsidRDefault="00B13230" w:rsidP="009C6075">
            <w:r>
              <w:t xml:space="preserve"> </w:t>
            </w:r>
          </w:p>
        </w:tc>
      </w:tr>
      <w:tr w:rsidR="008C1C75" w14:paraId="43299FC1" w14:textId="77777777" w:rsidTr="007C78DA">
        <w:tc>
          <w:tcPr>
            <w:tcW w:w="625" w:type="dxa"/>
          </w:tcPr>
          <w:p w14:paraId="3C2674C5" w14:textId="3E8725AA" w:rsidR="008C1C75" w:rsidRDefault="007C78DA" w:rsidP="009C6075">
            <w:r>
              <w:t>D.4</w:t>
            </w:r>
          </w:p>
        </w:tc>
        <w:tc>
          <w:tcPr>
            <w:tcW w:w="7020" w:type="dxa"/>
          </w:tcPr>
          <w:p w14:paraId="2A5A8CD9" w14:textId="76218136" w:rsidR="008C1C75" w:rsidRDefault="008C1C75" w:rsidP="009C6075"/>
        </w:tc>
        <w:tc>
          <w:tcPr>
            <w:tcW w:w="2091" w:type="dxa"/>
          </w:tcPr>
          <w:p w14:paraId="6EDA2E28" w14:textId="5E9BDC90" w:rsidR="008C1C75" w:rsidRDefault="00B13230" w:rsidP="009C6075">
            <w:r>
              <w:t xml:space="preserve"> </w:t>
            </w:r>
          </w:p>
        </w:tc>
      </w:tr>
      <w:tr w:rsidR="007C78DA" w14:paraId="664615AC" w14:textId="77777777" w:rsidTr="007C78DA">
        <w:tc>
          <w:tcPr>
            <w:tcW w:w="625" w:type="dxa"/>
          </w:tcPr>
          <w:p w14:paraId="50C6E4C4" w14:textId="4DB13FA3" w:rsidR="007C78DA" w:rsidRDefault="007C78DA" w:rsidP="009C6075">
            <w:r>
              <w:t>D.5</w:t>
            </w:r>
          </w:p>
        </w:tc>
        <w:tc>
          <w:tcPr>
            <w:tcW w:w="7020" w:type="dxa"/>
          </w:tcPr>
          <w:p w14:paraId="79431D60" w14:textId="77777777" w:rsidR="007C78DA" w:rsidRDefault="007C78DA" w:rsidP="009C6075"/>
        </w:tc>
        <w:tc>
          <w:tcPr>
            <w:tcW w:w="2091" w:type="dxa"/>
          </w:tcPr>
          <w:p w14:paraId="1ECAD47A" w14:textId="77777777" w:rsidR="007C78DA" w:rsidRDefault="007C78DA" w:rsidP="009C6075"/>
        </w:tc>
      </w:tr>
      <w:tr w:rsidR="007C78DA" w14:paraId="62E62EF6" w14:textId="77777777" w:rsidTr="007C78DA">
        <w:tc>
          <w:tcPr>
            <w:tcW w:w="625" w:type="dxa"/>
          </w:tcPr>
          <w:p w14:paraId="48807B03" w14:textId="5BD1CAA8" w:rsidR="007C78DA" w:rsidRDefault="007C78DA" w:rsidP="009C6075">
            <w:r>
              <w:t>D.6</w:t>
            </w:r>
          </w:p>
        </w:tc>
        <w:tc>
          <w:tcPr>
            <w:tcW w:w="7020" w:type="dxa"/>
          </w:tcPr>
          <w:p w14:paraId="03FC0560" w14:textId="77777777" w:rsidR="007C78DA" w:rsidRDefault="007C78DA" w:rsidP="009C6075"/>
        </w:tc>
        <w:tc>
          <w:tcPr>
            <w:tcW w:w="2091" w:type="dxa"/>
          </w:tcPr>
          <w:p w14:paraId="7666DAD6" w14:textId="77777777" w:rsidR="007C78DA" w:rsidRDefault="007C78DA" w:rsidP="009C6075"/>
        </w:tc>
      </w:tr>
      <w:tr w:rsidR="003C280F" w14:paraId="0B06B2A7" w14:textId="77777777" w:rsidTr="007C78DA">
        <w:tc>
          <w:tcPr>
            <w:tcW w:w="625" w:type="dxa"/>
          </w:tcPr>
          <w:p w14:paraId="3F3BEA30" w14:textId="67E76093" w:rsidR="003C280F" w:rsidRDefault="003C280F" w:rsidP="009C6075"/>
        </w:tc>
        <w:tc>
          <w:tcPr>
            <w:tcW w:w="7020" w:type="dxa"/>
          </w:tcPr>
          <w:p w14:paraId="7894100C" w14:textId="4EB3EF12" w:rsidR="003C280F" w:rsidRPr="008C1C75" w:rsidRDefault="003C280F" w:rsidP="009C6075"/>
        </w:tc>
        <w:tc>
          <w:tcPr>
            <w:tcW w:w="2091" w:type="dxa"/>
          </w:tcPr>
          <w:p w14:paraId="633889AE" w14:textId="34E595C9" w:rsidR="003C280F" w:rsidRDefault="00B13230" w:rsidP="009C6075">
            <w:r>
              <w:t xml:space="preserve"> </w:t>
            </w:r>
            <w:r w:rsidR="007C78DA">
              <w:t>Insert Total Estimated Amount USD</w:t>
            </w:r>
          </w:p>
        </w:tc>
      </w:tr>
    </w:tbl>
    <w:p w14:paraId="7CBE454B" w14:textId="595067CF" w:rsidR="00875C0C" w:rsidRDefault="00875C0C" w:rsidP="003A72DB">
      <w:pPr>
        <w:pStyle w:val="Italic"/>
        <w:rPr>
          <w:i w:val="0"/>
          <w:sz w:val="19"/>
          <w:szCs w:val="24"/>
        </w:rPr>
      </w:pPr>
    </w:p>
    <w:p w14:paraId="7CAB6083" w14:textId="77777777" w:rsidR="00875C0C" w:rsidRDefault="00875C0C">
      <w:r>
        <w:rPr>
          <w:i/>
        </w:rPr>
        <w:br w:type="page"/>
      </w:r>
    </w:p>
    <w:p w14:paraId="452FE426" w14:textId="77777777" w:rsidR="00D94BFE" w:rsidRPr="00A30140" w:rsidRDefault="00D94BFE" w:rsidP="003A72DB">
      <w:pPr>
        <w:pStyle w:val="Italic"/>
        <w:rPr>
          <w:i w:val="0"/>
          <w:sz w:val="19"/>
          <w:szCs w:val="24"/>
        </w:rPr>
      </w:pPr>
    </w:p>
    <w:p w14:paraId="7996802F" w14:textId="2AA3EC0F" w:rsidR="00F565D5" w:rsidRDefault="00712E30" w:rsidP="00C93FEE">
      <w:pPr>
        <w:pStyle w:val="Heading2"/>
        <w:shd w:val="clear" w:color="auto" w:fill="365F91" w:themeFill="accent1" w:themeFillShade="BF"/>
      </w:pPr>
      <w:r>
        <w:t xml:space="preserve">E. </w:t>
      </w:r>
      <w:r w:rsidR="00F565D5">
        <w:t>References</w:t>
      </w:r>
    </w:p>
    <w:p w14:paraId="1DC086EF" w14:textId="1CA813DC" w:rsidR="00F565D5" w:rsidRPr="0058235D" w:rsidRDefault="00F565D5" w:rsidP="003A72DB">
      <w:pPr>
        <w:pStyle w:val="Italic"/>
        <w:rPr>
          <w:i w:val="0"/>
          <w:sz w:val="19"/>
          <w:szCs w:val="19"/>
          <w:lang w:val="en-GB"/>
        </w:rPr>
      </w:pPr>
      <w:r w:rsidRPr="0058235D">
        <w:rPr>
          <w:i w:val="0"/>
          <w:sz w:val="19"/>
          <w:szCs w:val="19"/>
          <w:lang w:val="en-GB"/>
        </w:rPr>
        <w:t>Please provide contact details for WIPO to request references for the lead organization and all of the partner organizations.  For example, please provide the names of government agencies, other funding bodies or international organizations that can attest to the legitimacy and capacity of your organization and partners.</w:t>
      </w:r>
      <w:r w:rsidR="003B244B" w:rsidRPr="0058235D">
        <w:rPr>
          <w:i w:val="0"/>
          <w:sz w:val="19"/>
          <w:szCs w:val="19"/>
          <w:lang w:val="en-GB"/>
        </w:rPr>
        <w:t xml:space="preserve"> </w:t>
      </w:r>
      <w:r w:rsidR="000F67F5" w:rsidRPr="000F67F5">
        <w:rPr>
          <w:i w:val="0"/>
          <w:sz w:val="19"/>
          <w:szCs w:val="19"/>
          <w:lang w:val="en-GB"/>
        </w:rPr>
        <w:t xml:space="preserve">Please note that WIPO will </w:t>
      </w:r>
      <w:r w:rsidR="005867C8">
        <w:rPr>
          <w:i w:val="0"/>
          <w:sz w:val="19"/>
          <w:szCs w:val="19"/>
          <w:lang w:val="en-GB"/>
        </w:rPr>
        <w:t>advise</w:t>
      </w:r>
      <w:r w:rsidR="000F67F5" w:rsidRPr="000F67F5">
        <w:rPr>
          <w:i w:val="0"/>
          <w:sz w:val="19"/>
          <w:szCs w:val="19"/>
          <w:lang w:val="en-GB"/>
        </w:rPr>
        <w:t xml:space="preserve"> </w:t>
      </w:r>
      <w:r w:rsidR="00B54998">
        <w:rPr>
          <w:i w:val="0"/>
          <w:sz w:val="19"/>
          <w:szCs w:val="19"/>
          <w:lang w:val="en-GB"/>
        </w:rPr>
        <w:t>the</w:t>
      </w:r>
      <w:r w:rsidR="003F7DDD">
        <w:rPr>
          <w:i w:val="0"/>
          <w:sz w:val="19"/>
          <w:szCs w:val="19"/>
          <w:lang w:val="en-GB"/>
        </w:rPr>
        <w:t xml:space="preserve"> </w:t>
      </w:r>
      <w:r w:rsidR="000F67F5" w:rsidRPr="000F67F5">
        <w:rPr>
          <w:i w:val="0"/>
          <w:sz w:val="19"/>
          <w:szCs w:val="19"/>
          <w:lang w:val="en-GB"/>
        </w:rPr>
        <w:t xml:space="preserve">Copyright </w:t>
      </w:r>
      <w:r w:rsidR="005867C8">
        <w:rPr>
          <w:i w:val="0"/>
          <w:sz w:val="19"/>
          <w:szCs w:val="19"/>
          <w:lang w:val="en-GB"/>
        </w:rPr>
        <w:t xml:space="preserve">or IP </w:t>
      </w:r>
      <w:r w:rsidR="000F67F5" w:rsidRPr="000F67F5">
        <w:rPr>
          <w:i w:val="0"/>
          <w:sz w:val="19"/>
          <w:szCs w:val="19"/>
          <w:lang w:val="en-GB"/>
        </w:rPr>
        <w:t>Office</w:t>
      </w:r>
      <w:r w:rsidR="00B54998">
        <w:rPr>
          <w:i w:val="0"/>
          <w:sz w:val="19"/>
          <w:szCs w:val="19"/>
          <w:lang w:val="en-GB"/>
        </w:rPr>
        <w:t xml:space="preserve"> in your country</w:t>
      </w:r>
      <w:r w:rsidR="000F67F5" w:rsidRPr="000F67F5">
        <w:rPr>
          <w:i w:val="0"/>
          <w:sz w:val="19"/>
          <w:szCs w:val="19"/>
          <w:lang w:val="en-GB"/>
        </w:rPr>
        <w:t xml:space="preserve"> </w:t>
      </w:r>
      <w:r w:rsidR="00B54998">
        <w:rPr>
          <w:i w:val="0"/>
          <w:sz w:val="19"/>
          <w:szCs w:val="19"/>
          <w:lang w:val="en-GB"/>
        </w:rPr>
        <w:t xml:space="preserve">if your </w:t>
      </w:r>
      <w:r w:rsidR="004B06F1">
        <w:rPr>
          <w:i w:val="0"/>
          <w:sz w:val="19"/>
          <w:szCs w:val="19"/>
          <w:lang w:val="en-GB"/>
        </w:rPr>
        <w:t xml:space="preserve">application moves forward for </w:t>
      </w:r>
      <w:r w:rsidR="005867C8">
        <w:rPr>
          <w:i w:val="0"/>
          <w:sz w:val="19"/>
          <w:szCs w:val="19"/>
          <w:lang w:val="en-GB"/>
        </w:rPr>
        <w:t>an ABC training</w:t>
      </w:r>
      <w:r w:rsidR="003F5BD3">
        <w:rPr>
          <w:i w:val="0"/>
          <w:sz w:val="19"/>
          <w:szCs w:val="19"/>
          <w:lang w:val="en-GB"/>
        </w:rPr>
        <w:t xml:space="preserve"> and technical assistance project.</w:t>
      </w:r>
    </w:p>
    <w:tbl>
      <w:tblPr>
        <w:tblStyle w:val="TableGrid"/>
        <w:tblW w:w="0" w:type="auto"/>
        <w:tblLook w:val="04A0" w:firstRow="1" w:lastRow="0" w:firstColumn="1" w:lastColumn="0" w:noHBand="0" w:noVBand="1"/>
        <w:tblDescription w:val="Refernces "/>
      </w:tblPr>
      <w:tblGrid>
        <w:gridCol w:w="625"/>
        <w:gridCol w:w="9111"/>
      </w:tblGrid>
      <w:tr w:rsidR="00712E30" w14:paraId="0738B2B2" w14:textId="77777777" w:rsidTr="00FE6C97">
        <w:trPr>
          <w:cantSplit/>
          <w:trHeight w:val="980"/>
          <w:tblHeader/>
        </w:trPr>
        <w:tc>
          <w:tcPr>
            <w:tcW w:w="625" w:type="dxa"/>
          </w:tcPr>
          <w:p w14:paraId="1BFABCFE" w14:textId="7DD3F9DB" w:rsidR="00712E30" w:rsidRDefault="00712E30" w:rsidP="003A72DB">
            <w:pPr>
              <w:pStyle w:val="Italic"/>
              <w:rPr>
                <w:i w:val="0"/>
                <w:lang w:val="en-GB"/>
              </w:rPr>
            </w:pPr>
            <w:r>
              <w:rPr>
                <w:i w:val="0"/>
                <w:lang w:val="en-GB"/>
              </w:rPr>
              <w:t>E.1.</w:t>
            </w:r>
          </w:p>
        </w:tc>
        <w:tc>
          <w:tcPr>
            <w:tcW w:w="9111" w:type="dxa"/>
          </w:tcPr>
          <w:p w14:paraId="011113FE" w14:textId="5488B7A9" w:rsidR="00712E30" w:rsidRDefault="00712E30" w:rsidP="003A72DB">
            <w:pPr>
              <w:pStyle w:val="Italic"/>
              <w:rPr>
                <w:i w:val="0"/>
                <w:lang w:val="en-GB"/>
              </w:rPr>
            </w:pPr>
          </w:p>
        </w:tc>
      </w:tr>
    </w:tbl>
    <w:p w14:paraId="6458E0B9" w14:textId="2DEE4252" w:rsidR="003A72DB" w:rsidRPr="004E34C6" w:rsidRDefault="003A72DB" w:rsidP="004E34C6"/>
    <w:sectPr w:rsidR="003A72DB" w:rsidRPr="004E34C6" w:rsidSect="000F67F5">
      <w:footerReference w:type="even" r:id="rId14"/>
      <w:footerReference w:type="default" r:id="rId15"/>
      <w:footerReference w:type="first" r:id="rId16"/>
      <w:pgSz w:w="11906" w:h="16838" w:code="9"/>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D5F30" w14:textId="77777777" w:rsidR="00B90695" w:rsidRDefault="00B90695" w:rsidP="00176E67">
      <w:r>
        <w:separator/>
      </w:r>
    </w:p>
  </w:endnote>
  <w:endnote w:type="continuationSeparator" w:id="0">
    <w:p w14:paraId="2304D8B7" w14:textId="77777777" w:rsidR="00B90695" w:rsidRDefault="00B90695"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080843"/>
      <w:docPartObj>
        <w:docPartGallery w:val="Page Numbers (Bottom of Page)"/>
        <w:docPartUnique/>
      </w:docPartObj>
    </w:sdtPr>
    <w:sdtEndPr/>
    <w:sdtContent>
      <w:p w14:paraId="076FCD2D" w14:textId="18A10B9B" w:rsidR="0006102A" w:rsidRDefault="0006102A" w:rsidP="0006102A">
        <w:pPr>
          <w:pStyle w:val="Footer"/>
          <w:jc w:val="center"/>
        </w:pPr>
        <w:r>
          <w:rPr>
            <w:noProof/>
          </w:rPr>
          <w:fldChar w:fldCharType="begin"/>
        </w:r>
        <w:r>
          <w:rPr>
            <w:noProof/>
          </w:rPr>
          <w:instrText xml:space="preserve"> PAGE   \* MERGEFORMAT </w:instrText>
        </w:r>
        <w:r>
          <w:rPr>
            <w:noProof/>
          </w:rPr>
          <w:fldChar w:fldCharType="separate"/>
        </w:r>
        <w:r w:rsidR="0009136A">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1626"/>
      <w:docPartObj>
        <w:docPartGallery w:val="Page Numbers (Bottom of Page)"/>
        <w:docPartUnique/>
      </w:docPartObj>
    </w:sdtPr>
    <w:sdtEndPr/>
    <w:sdtContent>
      <w:p w14:paraId="2A4B597F" w14:textId="3D7AE6BE"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09136A">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45420"/>
      <w:docPartObj>
        <w:docPartGallery w:val="Page Numbers (Bottom of Page)"/>
        <w:docPartUnique/>
      </w:docPartObj>
    </w:sdtPr>
    <w:sdtEndPr/>
    <w:sdtContent>
      <w:p w14:paraId="048A7C63" w14:textId="3A359835" w:rsidR="0006102A" w:rsidRDefault="00333EB2" w:rsidP="00333EB2">
        <w:pPr>
          <w:pStyle w:val="Footer"/>
        </w:pPr>
        <w:r w:rsidRPr="00333EB2">
          <w:rPr>
            <w:sz w:val="18"/>
            <w:szCs w:val="18"/>
          </w:rPr>
          <w:t>Version: October 9, 2019</w:t>
        </w:r>
        <w:r>
          <w:tab/>
        </w:r>
        <w:r>
          <w:tab/>
        </w:r>
        <w:r>
          <w:tab/>
        </w:r>
        <w:r>
          <w:tab/>
        </w:r>
        <w:r>
          <w:tab/>
        </w:r>
        <w:r w:rsidR="0006102A">
          <w:rPr>
            <w:noProof/>
          </w:rPr>
          <w:fldChar w:fldCharType="begin"/>
        </w:r>
        <w:r w:rsidR="0006102A">
          <w:rPr>
            <w:noProof/>
          </w:rPr>
          <w:instrText xml:space="preserve"> PAGE   \* MERGEFORMAT </w:instrText>
        </w:r>
        <w:r w:rsidR="0006102A">
          <w:rPr>
            <w:noProof/>
          </w:rPr>
          <w:fldChar w:fldCharType="separate"/>
        </w:r>
        <w:r w:rsidR="0009136A">
          <w:rPr>
            <w:noProof/>
          </w:rPr>
          <w:t>1</w:t>
        </w:r>
        <w:r w:rsidR="0006102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1D842" w14:textId="77777777" w:rsidR="00B90695" w:rsidRDefault="00B90695" w:rsidP="00176E67">
      <w:r>
        <w:separator/>
      </w:r>
    </w:p>
  </w:footnote>
  <w:footnote w:type="continuationSeparator" w:id="0">
    <w:p w14:paraId="5746EE5E" w14:textId="77777777" w:rsidR="00B90695" w:rsidRDefault="00B90695"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0513B8"/>
    <w:multiLevelType w:val="hybridMultilevel"/>
    <w:tmpl w:val="10A4C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8544F"/>
    <w:multiLevelType w:val="hybridMultilevel"/>
    <w:tmpl w:val="57D61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A1BB7"/>
    <w:multiLevelType w:val="hybridMultilevel"/>
    <w:tmpl w:val="894EF2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1732B7"/>
    <w:multiLevelType w:val="hybridMultilevel"/>
    <w:tmpl w:val="07B2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CD05DE"/>
    <w:multiLevelType w:val="hybridMultilevel"/>
    <w:tmpl w:val="D7902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18"/>
    <w:rsid w:val="000071F7"/>
    <w:rsid w:val="00010B00"/>
    <w:rsid w:val="0001642D"/>
    <w:rsid w:val="0002798A"/>
    <w:rsid w:val="0003028F"/>
    <w:rsid w:val="0006102A"/>
    <w:rsid w:val="00083002"/>
    <w:rsid w:val="00087B85"/>
    <w:rsid w:val="0009136A"/>
    <w:rsid w:val="000A01F1"/>
    <w:rsid w:val="000A44B8"/>
    <w:rsid w:val="000A76BA"/>
    <w:rsid w:val="000B38B1"/>
    <w:rsid w:val="000C1163"/>
    <w:rsid w:val="000C797A"/>
    <w:rsid w:val="000D2539"/>
    <w:rsid w:val="000D2BB8"/>
    <w:rsid w:val="000F2DF4"/>
    <w:rsid w:val="000F4809"/>
    <w:rsid w:val="000F6783"/>
    <w:rsid w:val="000F67F5"/>
    <w:rsid w:val="00114C23"/>
    <w:rsid w:val="00120C95"/>
    <w:rsid w:val="00142251"/>
    <w:rsid w:val="0014227F"/>
    <w:rsid w:val="0014663E"/>
    <w:rsid w:val="00153327"/>
    <w:rsid w:val="00156E78"/>
    <w:rsid w:val="00166497"/>
    <w:rsid w:val="001711E7"/>
    <w:rsid w:val="00176E67"/>
    <w:rsid w:val="00180664"/>
    <w:rsid w:val="001903F7"/>
    <w:rsid w:val="0019395E"/>
    <w:rsid w:val="001C2BB6"/>
    <w:rsid w:val="001D6B76"/>
    <w:rsid w:val="00203041"/>
    <w:rsid w:val="00211828"/>
    <w:rsid w:val="00250014"/>
    <w:rsid w:val="00256135"/>
    <w:rsid w:val="00261F02"/>
    <w:rsid w:val="00263A76"/>
    <w:rsid w:val="00263FF6"/>
    <w:rsid w:val="002723CD"/>
    <w:rsid w:val="00275BB5"/>
    <w:rsid w:val="00277DD7"/>
    <w:rsid w:val="00285B03"/>
    <w:rsid w:val="00286F6A"/>
    <w:rsid w:val="00291C8C"/>
    <w:rsid w:val="0029350D"/>
    <w:rsid w:val="002A1ECE"/>
    <w:rsid w:val="002A2510"/>
    <w:rsid w:val="002A44F5"/>
    <w:rsid w:val="002A475A"/>
    <w:rsid w:val="002A6FA9"/>
    <w:rsid w:val="002B4D1D"/>
    <w:rsid w:val="002C10B1"/>
    <w:rsid w:val="002C297B"/>
    <w:rsid w:val="002D222A"/>
    <w:rsid w:val="003076FD"/>
    <w:rsid w:val="00313A97"/>
    <w:rsid w:val="00314218"/>
    <w:rsid w:val="00317005"/>
    <w:rsid w:val="00330050"/>
    <w:rsid w:val="00332B1E"/>
    <w:rsid w:val="00333EB2"/>
    <w:rsid w:val="00335259"/>
    <w:rsid w:val="003365EB"/>
    <w:rsid w:val="003719F4"/>
    <w:rsid w:val="003929F1"/>
    <w:rsid w:val="003A1B63"/>
    <w:rsid w:val="003A41A1"/>
    <w:rsid w:val="003A72DB"/>
    <w:rsid w:val="003B2326"/>
    <w:rsid w:val="003B244B"/>
    <w:rsid w:val="003B7E7D"/>
    <w:rsid w:val="003C280F"/>
    <w:rsid w:val="003F357A"/>
    <w:rsid w:val="003F5BD3"/>
    <w:rsid w:val="003F7DDD"/>
    <w:rsid w:val="00400251"/>
    <w:rsid w:val="00414C21"/>
    <w:rsid w:val="00414C83"/>
    <w:rsid w:val="00421999"/>
    <w:rsid w:val="004250AE"/>
    <w:rsid w:val="00437ED0"/>
    <w:rsid w:val="00440CD8"/>
    <w:rsid w:val="00443837"/>
    <w:rsid w:val="00447529"/>
    <w:rsid w:val="00447DAA"/>
    <w:rsid w:val="00450F66"/>
    <w:rsid w:val="00461739"/>
    <w:rsid w:val="00467865"/>
    <w:rsid w:val="0048685F"/>
    <w:rsid w:val="00490804"/>
    <w:rsid w:val="00494181"/>
    <w:rsid w:val="004A1437"/>
    <w:rsid w:val="004A1C5B"/>
    <w:rsid w:val="004A4198"/>
    <w:rsid w:val="004A54EA"/>
    <w:rsid w:val="004B0578"/>
    <w:rsid w:val="004B06F1"/>
    <w:rsid w:val="004D0A4F"/>
    <w:rsid w:val="004E34C6"/>
    <w:rsid w:val="004F62AD"/>
    <w:rsid w:val="00501AE8"/>
    <w:rsid w:val="00504B65"/>
    <w:rsid w:val="005114CE"/>
    <w:rsid w:val="0052122B"/>
    <w:rsid w:val="00522BB2"/>
    <w:rsid w:val="00523691"/>
    <w:rsid w:val="00536254"/>
    <w:rsid w:val="005557F6"/>
    <w:rsid w:val="00563778"/>
    <w:rsid w:val="0058235D"/>
    <w:rsid w:val="0058515D"/>
    <w:rsid w:val="005867C8"/>
    <w:rsid w:val="005A57EB"/>
    <w:rsid w:val="005A5F71"/>
    <w:rsid w:val="005B4AE2"/>
    <w:rsid w:val="005D44CF"/>
    <w:rsid w:val="005D5723"/>
    <w:rsid w:val="005D75B4"/>
    <w:rsid w:val="005E63CC"/>
    <w:rsid w:val="005F6E87"/>
    <w:rsid w:val="0060072D"/>
    <w:rsid w:val="0060230E"/>
    <w:rsid w:val="00602863"/>
    <w:rsid w:val="00607FED"/>
    <w:rsid w:val="00613129"/>
    <w:rsid w:val="00617C65"/>
    <w:rsid w:val="00633D53"/>
    <w:rsid w:val="0063459A"/>
    <w:rsid w:val="0063579B"/>
    <w:rsid w:val="0066126B"/>
    <w:rsid w:val="00661DE0"/>
    <w:rsid w:val="00677DDF"/>
    <w:rsid w:val="00682C69"/>
    <w:rsid w:val="006A076D"/>
    <w:rsid w:val="006A0C39"/>
    <w:rsid w:val="006A0F9F"/>
    <w:rsid w:val="006A2F5D"/>
    <w:rsid w:val="006B63C4"/>
    <w:rsid w:val="006C3E87"/>
    <w:rsid w:val="006D2635"/>
    <w:rsid w:val="006D570F"/>
    <w:rsid w:val="006D779C"/>
    <w:rsid w:val="006E4F63"/>
    <w:rsid w:val="006E67BB"/>
    <w:rsid w:val="006E729E"/>
    <w:rsid w:val="006F5C66"/>
    <w:rsid w:val="007046F9"/>
    <w:rsid w:val="00712E30"/>
    <w:rsid w:val="00722A00"/>
    <w:rsid w:val="00724FA4"/>
    <w:rsid w:val="00730D6B"/>
    <w:rsid w:val="007325A9"/>
    <w:rsid w:val="007345FB"/>
    <w:rsid w:val="0075451A"/>
    <w:rsid w:val="007602AC"/>
    <w:rsid w:val="007611CF"/>
    <w:rsid w:val="00774B67"/>
    <w:rsid w:val="00786E50"/>
    <w:rsid w:val="0078737F"/>
    <w:rsid w:val="00793AC6"/>
    <w:rsid w:val="007A4C01"/>
    <w:rsid w:val="007A71DE"/>
    <w:rsid w:val="007B199B"/>
    <w:rsid w:val="007B6119"/>
    <w:rsid w:val="007C1DA0"/>
    <w:rsid w:val="007C71B8"/>
    <w:rsid w:val="007C78DA"/>
    <w:rsid w:val="007E2A15"/>
    <w:rsid w:val="007E56C4"/>
    <w:rsid w:val="007F3D5B"/>
    <w:rsid w:val="00801483"/>
    <w:rsid w:val="008107D6"/>
    <w:rsid w:val="0083550F"/>
    <w:rsid w:val="00841645"/>
    <w:rsid w:val="00852EC6"/>
    <w:rsid w:val="00856C35"/>
    <w:rsid w:val="00863DF5"/>
    <w:rsid w:val="00871876"/>
    <w:rsid w:val="008753A7"/>
    <w:rsid w:val="00875C0C"/>
    <w:rsid w:val="0088782D"/>
    <w:rsid w:val="008A1F3E"/>
    <w:rsid w:val="008B7081"/>
    <w:rsid w:val="008C1C75"/>
    <w:rsid w:val="008C3C57"/>
    <w:rsid w:val="008D03C5"/>
    <w:rsid w:val="008D13EA"/>
    <w:rsid w:val="008D7A67"/>
    <w:rsid w:val="008F02CC"/>
    <w:rsid w:val="008F2F8A"/>
    <w:rsid w:val="008F5BCD"/>
    <w:rsid w:val="00902964"/>
    <w:rsid w:val="00920507"/>
    <w:rsid w:val="00930B43"/>
    <w:rsid w:val="00933455"/>
    <w:rsid w:val="0094790F"/>
    <w:rsid w:val="00964E8D"/>
    <w:rsid w:val="00966B90"/>
    <w:rsid w:val="009705FE"/>
    <w:rsid w:val="009737B7"/>
    <w:rsid w:val="009802C4"/>
    <w:rsid w:val="00984A6D"/>
    <w:rsid w:val="009976D9"/>
    <w:rsid w:val="00997A3E"/>
    <w:rsid w:val="009A12D5"/>
    <w:rsid w:val="009A4EA3"/>
    <w:rsid w:val="009A55DC"/>
    <w:rsid w:val="009B1935"/>
    <w:rsid w:val="009B6846"/>
    <w:rsid w:val="009C1788"/>
    <w:rsid w:val="009C220D"/>
    <w:rsid w:val="009C6075"/>
    <w:rsid w:val="009D361A"/>
    <w:rsid w:val="00A142A7"/>
    <w:rsid w:val="00A16151"/>
    <w:rsid w:val="00A211B2"/>
    <w:rsid w:val="00A2727E"/>
    <w:rsid w:val="00A30140"/>
    <w:rsid w:val="00A35524"/>
    <w:rsid w:val="00A60C9E"/>
    <w:rsid w:val="00A74F99"/>
    <w:rsid w:val="00A82BA3"/>
    <w:rsid w:val="00A85F02"/>
    <w:rsid w:val="00A936E9"/>
    <w:rsid w:val="00A94ACC"/>
    <w:rsid w:val="00AA2EA7"/>
    <w:rsid w:val="00AA52AF"/>
    <w:rsid w:val="00AB162A"/>
    <w:rsid w:val="00AB63CA"/>
    <w:rsid w:val="00AD2D2B"/>
    <w:rsid w:val="00AD6734"/>
    <w:rsid w:val="00AE5170"/>
    <w:rsid w:val="00AE6FA4"/>
    <w:rsid w:val="00AF3FCF"/>
    <w:rsid w:val="00AF5F5D"/>
    <w:rsid w:val="00B03907"/>
    <w:rsid w:val="00B101E9"/>
    <w:rsid w:val="00B11811"/>
    <w:rsid w:val="00B13230"/>
    <w:rsid w:val="00B248C3"/>
    <w:rsid w:val="00B27636"/>
    <w:rsid w:val="00B311E1"/>
    <w:rsid w:val="00B4735C"/>
    <w:rsid w:val="00B54998"/>
    <w:rsid w:val="00B54AEB"/>
    <w:rsid w:val="00B56D7D"/>
    <w:rsid w:val="00B579DF"/>
    <w:rsid w:val="00B611B5"/>
    <w:rsid w:val="00B746E9"/>
    <w:rsid w:val="00B800E2"/>
    <w:rsid w:val="00B90695"/>
    <w:rsid w:val="00B90EC2"/>
    <w:rsid w:val="00B9234E"/>
    <w:rsid w:val="00BA268F"/>
    <w:rsid w:val="00BA43CA"/>
    <w:rsid w:val="00BC07E3"/>
    <w:rsid w:val="00BC381D"/>
    <w:rsid w:val="00BD103E"/>
    <w:rsid w:val="00BF2ED4"/>
    <w:rsid w:val="00BF398C"/>
    <w:rsid w:val="00C01B3C"/>
    <w:rsid w:val="00C0791C"/>
    <w:rsid w:val="00C079CA"/>
    <w:rsid w:val="00C12C85"/>
    <w:rsid w:val="00C45FDA"/>
    <w:rsid w:val="00C52F5B"/>
    <w:rsid w:val="00C631DB"/>
    <w:rsid w:val="00C67741"/>
    <w:rsid w:val="00C74647"/>
    <w:rsid w:val="00C76039"/>
    <w:rsid w:val="00C76480"/>
    <w:rsid w:val="00C80AD2"/>
    <w:rsid w:val="00C8155B"/>
    <w:rsid w:val="00C841A0"/>
    <w:rsid w:val="00C92A3C"/>
    <w:rsid w:val="00C92FD6"/>
    <w:rsid w:val="00C93FEE"/>
    <w:rsid w:val="00CA1715"/>
    <w:rsid w:val="00CE0381"/>
    <w:rsid w:val="00CE3D7D"/>
    <w:rsid w:val="00CE5DC7"/>
    <w:rsid w:val="00CE7D54"/>
    <w:rsid w:val="00D14E73"/>
    <w:rsid w:val="00D14F63"/>
    <w:rsid w:val="00D155A0"/>
    <w:rsid w:val="00D25896"/>
    <w:rsid w:val="00D4112B"/>
    <w:rsid w:val="00D44CDD"/>
    <w:rsid w:val="00D4508F"/>
    <w:rsid w:val="00D55AFA"/>
    <w:rsid w:val="00D57CA7"/>
    <w:rsid w:val="00D6155E"/>
    <w:rsid w:val="00D65164"/>
    <w:rsid w:val="00D71481"/>
    <w:rsid w:val="00D76097"/>
    <w:rsid w:val="00D83A19"/>
    <w:rsid w:val="00D85A59"/>
    <w:rsid w:val="00D86A85"/>
    <w:rsid w:val="00D90A75"/>
    <w:rsid w:val="00D94BFE"/>
    <w:rsid w:val="00DA4514"/>
    <w:rsid w:val="00DA7C55"/>
    <w:rsid w:val="00DB40A1"/>
    <w:rsid w:val="00DC47A2"/>
    <w:rsid w:val="00DE1551"/>
    <w:rsid w:val="00DE1A09"/>
    <w:rsid w:val="00DE2701"/>
    <w:rsid w:val="00DE70A9"/>
    <w:rsid w:val="00DE7FB7"/>
    <w:rsid w:val="00DF0EA4"/>
    <w:rsid w:val="00DF62B3"/>
    <w:rsid w:val="00E106E2"/>
    <w:rsid w:val="00E11E0C"/>
    <w:rsid w:val="00E20DDA"/>
    <w:rsid w:val="00E2295F"/>
    <w:rsid w:val="00E32A8B"/>
    <w:rsid w:val="00E354D4"/>
    <w:rsid w:val="00E36054"/>
    <w:rsid w:val="00E37E7B"/>
    <w:rsid w:val="00E46E04"/>
    <w:rsid w:val="00E516B7"/>
    <w:rsid w:val="00E569DC"/>
    <w:rsid w:val="00E56C9D"/>
    <w:rsid w:val="00E77FB0"/>
    <w:rsid w:val="00E86A09"/>
    <w:rsid w:val="00E87396"/>
    <w:rsid w:val="00E9389E"/>
    <w:rsid w:val="00E96F6F"/>
    <w:rsid w:val="00EB478A"/>
    <w:rsid w:val="00EC42A3"/>
    <w:rsid w:val="00EE1653"/>
    <w:rsid w:val="00EE4960"/>
    <w:rsid w:val="00EF2E27"/>
    <w:rsid w:val="00F17EE4"/>
    <w:rsid w:val="00F3312C"/>
    <w:rsid w:val="00F33430"/>
    <w:rsid w:val="00F53AEA"/>
    <w:rsid w:val="00F565D5"/>
    <w:rsid w:val="00F83033"/>
    <w:rsid w:val="00F83745"/>
    <w:rsid w:val="00F966AA"/>
    <w:rsid w:val="00FB52BE"/>
    <w:rsid w:val="00FB538F"/>
    <w:rsid w:val="00FC0E89"/>
    <w:rsid w:val="00FC3071"/>
    <w:rsid w:val="00FD5902"/>
    <w:rsid w:val="00FE6C97"/>
    <w:rsid w:val="00FE6D68"/>
    <w:rsid w:val="00FF1313"/>
    <w:rsid w:val="00FF596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1E4AA4"/>
  <w15:docId w15:val="{4B82420A-1D6E-402E-AA94-18B51692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3C5"/>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link w:val="Heading2Char"/>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E86A09"/>
    <w:rPr>
      <w:color w:val="0000FF" w:themeColor="hyperlink"/>
      <w:u w:val="single"/>
    </w:rPr>
  </w:style>
  <w:style w:type="paragraph" w:styleId="ListParagraph">
    <w:name w:val="List Paragraph"/>
    <w:basedOn w:val="Normal"/>
    <w:uiPriority w:val="34"/>
    <w:qFormat/>
    <w:rsid w:val="00E86A09"/>
    <w:pPr>
      <w:ind w:left="720"/>
      <w:contextualSpacing/>
    </w:pPr>
  </w:style>
  <w:style w:type="character" w:styleId="CommentReference">
    <w:name w:val="annotation reference"/>
    <w:basedOn w:val="DefaultParagraphFont"/>
    <w:uiPriority w:val="99"/>
    <w:semiHidden/>
    <w:unhideWhenUsed/>
    <w:rsid w:val="006A0C39"/>
    <w:rPr>
      <w:sz w:val="16"/>
      <w:szCs w:val="16"/>
    </w:rPr>
  </w:style>
  <w:style w:type="paragraph" w:styleId="CommentText">
    <w:name w:val="annotation text"/>
    <w:basedOn w:val="Normal"/>
    <w:link w:val="CommentTextChar"/>
    <w:uiPriority w:val="99"/>
    <w:semiHidden/>
    <w:unhideWhenUsed/>
    <w:rsid w:val="006A0C39"/>
    <w:rPr>
      <w:sz w:val="20"/>
      <w:szCs w:val="20"/>
    </w:rPr>
  </w:style>
  <w:style w:type="character" w:customStyle="1" w:styleId="CommentTextChar">
    <w:name w:val="Comment Text Char"/>
    <w:basedOn w:val="DefaultParagraphFont"/>
    <w:link w:val="CommentText"/>
    <w:uiPriority w:val="99"/>
    <w:semiHidden/>
    <w:rsid w:val="006A0C39"/>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A0C39"/>
    <w:rPr>
      <w:b/>
      <w:bCs/>
    </w:rPr>
  </w:style>
  <w:style w:type="character" w:customStyle="1" w:styleId="CommentSubjectChar">
    <w:name w:val="Comment Subject Char"/>
    <w:basedOn w:val="CommentTextChar"/>
    <w:link w:val="CommentSubject"/>
    <w:uiPriority w:val="99"/>
    <w:semiHidden/>
    <w:rsid w:val="006A0C39"/>
    <w:rPr>
      <w:rFonts w:asciiTheme="minorHAnsi" w:hAnsiTheme="minorHAnsi"/>
      <w:b/>
      <w:bCs/>
    </w:rPr>
  </w:style>
  <w:style w:type="paragraph" w:styleId="Title">
    <w:name w:val="Title"/>
    <w:basedOn w:val="Normal"/>
    <w:next w:val="Normal"/>
    <w:link w:val="TitleChar"/>
    <w:uiPriority w:val="10"/>
    <w:qFormat/>
    <w:rsid w:val="00AD2D2B"/>
    <w:pPr>
      <w:contextualSpacing/>
      <w:jc w:val="center"/>
    </w:pPr>
    <w:rPr>
      <w:rFonts w:asciiTheme="majorHAnsi" w:eastAsiaTheme="majorEastAsia" w:hAnsiTheme="majorHAnsi" w:cstheme="majorBidi"/>
      <w:b/>
      <w:color w:val="365F91" w:themeColor="accent1" w:themeShade="BF"/>
      <w:spacing w:val="-10"/>
      <w:kern w:val="28"/>
      <w:sz w:val="24"/>
      <w:szCs w:val="56"/>
    </w:rPr>
  </w:style>
  <w:style w:type="character" w:customStyle="1" w:styleId="TitleChar">
    <w:name w:val="Title Char"/>
    <w:basedOn w:val="DefaultParagraphFont"/>
    <w:link w:val="Title"/>
    <w:uiPriority w:val="10"/>
    <w:rsid w:val="00AD2D2B"/>
    <w:rPr>
      <w:rFonts w:asciiTheme="majorHAnsi" w:eastAsiaTheme="majorEastAsia" w:hAnsiTheme="majorHAnsi" w:cstheme="majorBidi"/>
      <w:b/>
      <w:color w:val="365F91" w:themeColor="accent1" w:themeShade="BF"/>
      <w:spacing w:val="-10"/>
      <w:kern w:val="28"/>
      <w:sz w:val="24"/>
      <w:szCs w:val="56"/>
    </w:rPr>
  </w:style>
  <w:style w:type="paragraph" w:styleId="Revision">
    <w:name w:val="Revision"/>
    <w:hidden/>
    <w:uiPriority w:val="99"/>
    <w:semiHidden/>
    <w:rsid w:val="00AD2D2B"/>
    <w:rPr>
      <w:rFonts w:asciiTheme="minorHAnsi" w:hAnsiTheme="minorHAnsi"/>
      <w:sz w:val="19"/>
      <w:szCs w:val="24"/>
    </w:rPr>
  </w:style>
  <w:style w:type="character" w:customStyle="1" w:styleId="Heading2Char">
    <w:name w:val="Heading 2 Char"/>
    <w:basedOn w:val="DefaultParagraphFont"/>
    <w:link w:val="Heading2"/>
    <w:rsid w:val="00C52F5B"/>
    <w:rPr>
      <w:rFonts w:asciiTheme="majorHAnsi" w:hAnsiTheme="majorHAnsi"/>
      <w:b/>
      <w:color w:val="FFFFFF" w:themeColor="background1"/>
      <w:sz w:val="22"/>
      <w:szCs w:val="24"/>
      <w:shd w:val="clear" w:color="auto" w:fill="595959" w:themeFill="text1" w:themeFillTint="A6"/>
    </w:rPr>
  </w:style>
  <w:style w:type="table" w:styleId="GridTable5Dark">
    <w:name w:val="Grid Table 5 Dark"/>
    <w:basedOn w:val="TableNormal"/>
    <w:uiPriority w:val="50"/>
    <w:rsid w:val="00C52F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91938">
      <w:bodyDiv w:val="1"/>
      <w:marLeft w:val="0"/>
      <w:marRight w:val="0"/>
      <w:marTop w:val="0"/>
      <w:marBottom w:val="0"/>
      <w:divBdr>
        <w:top w:val="none" w:sz="0" w:space="0" w:color="auto"/>
        <w:left w:val="none" w:sz="0" w:space="0" w:color="auto"/>
        <w:bottom w:val="none" w:sz="0" w:space="0" w:color="auto"/>
        <w:right w:val="none" w:sz="0" w:space="0" w:color="auto"/>
      </w:divBdr>
    </w:div>
    <w:div w:id="70460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ipo.int/treaties/en/ip/marrakes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cessible.Books@wipo.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eetergo\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openxmlformats.org/package/2006/metadata/core-properties"/>
    <ds:schemaRef ds:uri="http://purl.org/dc/terms/"/>
    <ds:schemaRef ds:uri="http://schemas.microsoft.com/office/infopath/2007/PartnerControls"/>
    <ds:schemaRef ds:uri="http://purl.org/dc/dcmitype/"/>
    <ds:schemaRef ds:uri="http://www.w3.org/XML/1998/namespace"/>
    <ds:schemaRef ds:uri="http://schemas.microsoft.com/office/2006/metadata/properties"/>
    <ds:schemaRef ds:uri="4873beb7-5857-4685-be1f-d57550cc96cc"/>
    <ds:schemaRef ds:uri="http://schemas.microsoft.com/office/2006/documentManagement/types"/>
    <ds:schemaRef ds:uri="http://purl.org/dc/elements/1.1/"/>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07B84-7505-4F3A-B932-9B5FBA025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63</TotalTime>
  <Pages>5</Pages>
  <Words>511</Words>
  <Characters>2898</Characters>
  <Application>Microsoft Office Word</Application>
  <DocSecurity>0</DocSecurity>
  <Lines>162</Lines>
  <Paragraphs>52</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World Intellectual Property Organization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STREETER GONZALEZ Santiago</dc:creator>
  <cp:keywords>FOR OFFICIAL USE ONLY</cp:keywords>
  <dc:description/>
  <cp:lastModifiedBy>HALIL LÖVBLAD Monica</cp:lastModifiedBy>
  <cp:revision>20</cp:revision>
  <cp:lastPrinted>2019-10-08T15:45:00Z</cp:lastPrinted>
  <dcterms:created xsi:type="dcterms:W3CDTF">2019-10-08T10:09:00Z</dcterms:created>
  <dcterms:modified xsi:type="dcterms:W3CDTF">2019-10-08T15:56:00Z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TitusGUID">
    <vt:lpwstr>32ea3b5a-956d-4f50-a30f-37471b6a5dcd</vt:lpwstr>
  </property>
  <property fmtid="{D5CDD505-2E9C-101B-9397-08002B2CF9AE}" pid="11" name="Classification">
    <vt:lpwstr>For Official Use Only</vt:lpwstr>
  </property>
  <property fmtid="{D5CDD505-2E9C-101B-9397-08002B2CF9AE}" pid="12" name="VisualMarkings">
    <vt:lpwstr>None</vt:lpwstr>
  </property>
  <property fmtid="{D5CDD505-2E9C-101B-9397-08002B2CF9AE}" pid="13" name="Alignment">
    <vt:lpwstr>Centre</vt:lpwstr>
  </property>
  <property fmtid="{D5CDD505-2E9C-101B-9397-08002B2CF9AE}" pid="14" name="Language">
    <vt:lpwstr>English</vt:lpwstr>
  </property>
</Properties>
</file>