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24679" w:rsidRPr="00BE4FE5" w:rsidTr="00E75ECB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24679" w:rsidRPr="00BE4FE5" w:rsidRDefault="00E24679" w:rsidP="00E75ECB">
            <w:pPr>
              <w:rPr>
                <w:lang w:val="fr-FR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4679" w:rsidRPr="00BE4FE5" w:rsidRDefault="00E24679" w:rsidP="00E75ECB">
            <w:pPr>
              <w:rPr>
                <w:lang w:val="fr-FR"/>
              </w:rPr>
            </w:pPr>
            <w:r w:rsidRPr="00BE4FE5">
              <w:rPr>
                <w:noProof/>
                <w:lang w:eastAsia="en-US"/>
              </w:rPr>
              <w:drawing>
                <wp:inline distT="0" distB="0" distL="0" distR="0" wp14:anchorId="30EA17D9" wp14:editId="1FA1B002">
                  <wp:extent cx="1854835" cy="1319530"/>
                  <wp:effectExtent l="0" t="0" r="0" b="0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24679" w:rsidRPr="00BE4FE5" w:rsidRDefault="00E24679" w:rsidP="00E75ECB">
            <w:pPr>
              <w:jc w:val="right"/>
              <w:rPr>
                <w:lang w:val="fr-FR"/>
              </w:rPr>
            </w:pPr>
            <w:r w:rsidRPr="00BE4FE5">
              <w:rPr>
                <w:b/>
                <w:sz w:val="40"/>
                <w:szCs w:val="40"/>
                <w:lang w:val="fr-FR"/>
              </w:rPr>
              <w:t>F</w:t>
            </w:r>
          </w:p>
        </w:tc>
      </w:tr>
      <w:tr w:rsidR="00E24679" w:rsidRPr="00BE4FE5" w:rsidTr="008C5046">
        <w:trPr>
          <w:trHeight w:val="212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E24679" w:rsidRPr="00BE4FE5" w:rsidRDefault="00E24679" w:rsidP="00E24679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bookmarkStart w:id="0" w:name="Code"/>
            <w:bookmarkEnd w:id="0"/>
            <w:r w:rsidRPr="00BE4FE5">
              <w:rPr>
                <w:rFonts w:ascii="Arial Black" w:hAnsi="Arial Black"/>
                <w:caps/>
                <w:sz w:val="15"/>
                <w:lang w:val="fr-FR"/>
              </w:rPr>
              <w:t xml:space="preserve">WIPO/ACE/9/5 </w:t>
            </w:r>
          </w:p>
        </w:tc>
      </w:tr>
      <w:tr w:rsidR="00E24679" w:rsidRPr="00BE4FE5" w:rsidTr="008C5046">
        <w:trPr>
          <w:trHeight w:val="212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E24679" w:rsidRPr="00BE4FE5" w:rsidRDefault="00E24679" w:rsidP="00E24679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BE4FE5">
              <w:rPr>
                <w:rFonts w:ascii="Arial Black" w:hAnsi="Arial Black"/>
                <w:caps/>
                <w:sz w:val="15"/>
                <w:lang w:val="fr-FR"/>
              </w:rPr>
              <w:t xml:space="preserve">ORIGINAL : </w:t>
            </w:r>
            <w:bookmarkStart w:id="1" w:name="Original"/>
            <w:bookmarkEnd w:id="1"/>
            <w:r w:rsidRPr="00BE4FE5">
              <w:rPr>
                <w:rFonts w:ascii="Arial Black" w:hAnsi="Arial Black"/>
                <w:caps/>
                <w:sz w:val="15"/>
                <w:lang w:val="fr-FR"/>
              </w:rPr>
              <w:t>anglais</w:t>
            </w:r>
          </w:p>
        </w:tc>
      </w:tr>
      <w:tr w:rsidR="00E24679" w:rsidRPr="00BE4FE5" w:rsidTr="008C5046">
        <w:trPr>
          <w:trHeight w:val="212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E24679" w:rsidRPr="00BE4FE5" w:rsidRDefault="00E24679" w:rsidP="00E24679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BE4FE5">
              <w:rPr>
                <w:rFonts w:ascii="Arial Black" w:hAnsi="Arial Black"/>
                <w:caps/>
                <w:sz w:val="15"/>
                <w:lang w:val="fr-FR"/>
              </w:rPr>
              <w:t xml:space="preserve">DATE : </w:t>
            </w:r>
            <w:bookmarkStart w:id="2" w:name="Date"/>
            <w:bookmarkEnd w:id="2"/>
            <w:r w:rsidRPr="00BE4FE5">
              <w:rPr>
                <w:rFonts w:ascii="Arial Black" w:hAnsi="Arial Black"/>
                <w:caps/>
                <w:sz w:val="15"/>
                <w:lang w:val="fr-FR"/>
              </w:rPr>
              <w:t>20 décembre 2013</w:t>
            </w:r>
          </w:p>
        </w:tc>
      </w:tr>
    </w:tbl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b/>
          <w:sz w:val="28"/>
          <w:szCs w:val="28"/>
          <w:lang w:val="fr-FR"/>
        </w:rPr>
      </w:pPr>
      <w:r w:rsidRPr="00BE4FE5">
        <w:rPr>
          <w:b/>
          <w:sz w:val="28"/>
          <w:szCs w:val="28"/>
          <w:lang w:val="fr-FR"/>
        </w:rPr>
        <w:t>Comité consultatif sur l</w:t>
      </w:r>
      <w:r w:rsidR="00F0480E" w:rsidRPr="00BE4FE5">
        <w:rPr>
          <w:b/>
          <w:sz w:val="28"/>
          <w:szCs w:val="28"/>
          <w:lang w:val="fr-FR"/>
        </w:rPr>
        <w:t>’</w:t>
      </w:r>
      <w:r w:rsidRPr="00BE4FE5">
        <w:rPr>
          <w:b/>
          <w:sz w:val="28"/>
          <w:szCs w:val="28"/>
          <w:lang w:val="fr-FR"/>
        </w:rPr>
        <w:t>application des droits</w:t>
      </w: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b/>
          <w:sz w:val="24"/>
          <w:szCs w:val="24"/>
          <w:lang w:val="fr-FR"/>
        </w:rPr>
      </w:pPr>
      <w:r w:rsidRPr="00BE4FE5">
        <w:rPr>
          <w:b/>
          <w:sz w:val="24"/>
          <w:szCs w:val="24"/>
          <w:lang w:val="fr-FR"/>
        </w:rPr>
        <w:t>Neuvième session</w:t>
      </w:r>
    </w:p>
    <w:p w:rsidR="00E24679" w:rsidRPr="00BE4FE5" w:rsidRDefault="00E24679" w:rsidP="00E24679">
      <w:pPr>
        <w:rPr>
          <w:b/>
          <w:sz w:val="24"/>
          <w:szCs w:val="24"/>
          <w:lang w:val="fr-FR"/>
        </w:rPr>
      </w:pPr>
      <w:r w:rsidRPr="00BE4FE5">
        <w:rPr>
          <w:b/>
          <w:sz w:val="24"/>
          <w:szCs w:val="24"/>
          <w:lang w:val="fr-FR"/>
        </w:rPr>
        <w:t>Genève, 3 – 5 mars 2014</w:t>
      </w: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E24679" w:rsidRPr="00BE4FE5" w:rsidRDefault="00E24679" w:rsidP="00E24679">
      <w:pPr>
        <w:rPr>
          <w:lang w:val="fr-FR"/>
        </w:rPr>
      </w:pPr>
    </w:p>
    <w:p w:rsidR="0054017E" w:rsidRPr="00BE4FE5" w:rsidRDefault="00A974B7" w:rsidP="008B2CC1">
      <w:pPr>
        <w:rPr>
          <w:rFonts w:eastAsiaTheme="minorHAnsi"/>
          <w:sz w:val="24"/>
          <w:szCs w:val="24"/>
          <w:lang w:val="fr-FR" w:eastAsia="en-US"/>
        </w:rPr>
      </w:pPr>
      <w:r w:rsidRPr="00BE4FE5">
        <w:rPr>
          <w:rFonts w:eastAsiaTheme="minorHAnsi"/>
          <w:sz w:val="24"/>
          <w:szCs w:val="24"/>
          <w:lang w:val="fr-FR" w:eastAsia="en-US"/>
        </w:rPr>
        <w:t>MODES EXTRAJUDICIAIRES DE RÈGLEMENT P</w:t>
      </w:r>
      <w:r w:rsidR="00952579" w:rsidRPr="00BE4FE5">
        <w:rPr>
          <w:rFonts w:eastAsiaTheme="minorHAnsi"/>
          <w:sz w:val="24"/>
          <w:szCs w:val="24"/>
          <w:lang w:val="fr-FR" w:eastAsia="en-US"/>
        </w:rPr>
        <w:t>R</w:t>
      </w:r>
      <w:r w:rsidRPr="00BE4FE5">
        <w:rPr>
          <w:rFonts w:eastAsiaTheme="minorHAnsi"/>
          <w:sz w:val="24"/>
          <w:szCs w:val="24"/>
          <w:lang w:val="fr-FR" w:eastAsia="en-US"/>
        </w:rPr>
        <w:t>ÉLIMINAIRE DES LITIGES AU</w:t>
      </w:r>
      <w:r w:rsidR="00E24679" w:rsidRPr="00BE4FE5">
        <w:rPr>
          <w:rFonts w:eastAsiaTheme="minorHAnsi"/>
          <w:sz w:val="24"/>
          <w:szCs w:val="24"/>
          <w:lang w:val="fr-FR" w:eastAsia="en-US"/>
        </w:rPr>
        <w:t> </w:t>
      </w:r>
      <w:r w:rsidRPr="00BE4FE5">
        <w:rPr>
          <w:rFonts w:eastAsiaTheme="minorHAnsi"/>
          <w:sz w:val="24"/>
          <w:szCs w:val="24"/>
          <w:lang w:val="fr-FR" w:eastAsia="en-US"/>
        </w:rPr>
        <w:t>CAMBODGE</w:t>
      </w:r>
    </w:p>
    <w:p w:rsidR="00AD709E" w:rsidRPr="00BE4FE5" w:rsidRDefault="00AD709E" w:rsidP="008B2CC1">
      <w:pPr>
        <w:rPr>
          <w:i/>
          <w:lang w:val="fr-FR"/>
        </w:rPr>
      </w:pPr>
    </w:p>
    <w:p w:rsidR="00BF7CE2" w:rsidRPr="00BE4FE5" w:rsidRDefault="00C41FB4" w:rsidP="00BF7CE2">
      <w:pPr>
        <w:rPr>
          <w:i/>
          <w:lang w:val="fr-FR"/>
        </w:rPr>
      </w:pPr>
      <w:r w:rsidRPr="00BE4FE5">
        <w:rPr>
          <w:i/>
          <w:lang w:val="fr-FR"/>
        </w:rPr>
        <w:t xml:space="preserve">Document </w:t>
      </w:r>
      <w:r w:rsidR="000469C9" w:rsidRPr="00BE4FE5">
        <w:rPr>
          <w:i/>
          <w:lang w:val="fr-FR"/>
        </w:rPr>
        <w:t>é</w:t>
      </w:r>
      <w:r w:rsidR="00C17ED9" w:rsidRPr="00BE4FE5">
        <w:rPr>
          <w:i/>
          <w:lang w:val="fr-FR"/>
        </w:rPr>
        <w:t>tabli</w:t>
      </w:r>
      <w:r w:rsidR="00E91DE3" w:rsidRPr="00BE4FE5">
        <w:rPr>
          <w:i/>
          <w:lang w:val="fr-FR"/>
        </w:rPr>
        <w:t xml:space="preserve"> </w:t>
      </w:r>
      <w:r w:rsidR="00C17ED9" w:rsidRPr="00BE4FE5">
        <w:rPr>
          <w:i/>
          <w:lang w:val="fr-FR"/>
        </w:rPr>
        <w:t>par</w:t>
      </w:r>
      <w:r w:rsidR="00217CF7" w:rsidRPr="00BE4FE5">
        <w:rPr>
          <w:i/>
          <w:lang w:val="fr-FR"/>
        </w:rPr>
        <w:t xml:space="preserve"> </w:t>
      </w:r>
      <w:r w:rsidR="007917BC" w:rsidRPr="00BE4FE5">
        <w:rPr>
          <w:i/>
          <w:lang w:val="fr-FR"/>
        </w:rPr>
        <w:t>M. </w:t>
      </w:r>
      <w:r w:rsidR="00AD709E" w:rsidRPr="00BE4FE5">
        <w:rPr>
          <w:i/>
          <w:lang w:val="fr-FR"/>
        </w:rPr>
        <w:t xml:space="preserve">Op </w:t>
      </w:r>
      <w:proofErr w:type="spellStart"/>
      <w:r w:rsidR="00AD709E" w:rsidRPr="00BE4FE5">
        <w:rPr>
          <w:i/>
          <w:lang w:val="fr-FR"/>
        </w:rPr>
        <w:t>Rady</w:t>
      </w:r>
      <w:proofErr w:type="spellEnd"/>
      <w:r w:rsidR="00C45D71" w:rsidRPr="00BE4FE5">
        <w:rPr>
          <w:i/>
          <w:lang w:val="fr-FR"/>
        </w:rPr>
        <w:t xml:space="preserve">, </w:t>
      </w:r>
      <w:r w:rsidR="00E24679" w:rsidRPr="00BE4FE5">
        <w:rPr>
          <w:i/>
          <w:lang w:val="fr-FR"/>
        </w:rPr>
        <w:t>d</w:t>
      </w:r>
      <w:r w:rsidR="00C36D4F" w:rsidRPr="00BE4FE5">
        <w:rPr>
          <w:i/>
          <w:lang w:val="fr-FR"/>
        </w:rPr>
        <w:t>irecteur adjoint</w:t>
      </w:r>
      <w:r w:rsidR="00E11DC3" w:rsidRPr="00BE4FE5">
        <w:rPr>
          <w:i/>
          <w:lang w:val="fr-FR"/>
        </w:rPr>
        <w:t xml:space="preserve"> du D</w:t>
      </w:r>
      <w:r w:rsidR="000469C9" w:rsidRPr="00BE4FE5">
        <w:rPr>
          <w:i/>
          <w:lang w:val="fr-FR"/>
        </w:rPr>
        <w:t>épartement des droits de propriété intellectuelle</w:t>
      </w:r>
      <w:r w:rsidR="00C45D71" w:rsidRPr="00BE4FE5">
        <w:rPr>
          <w:i/>
          <w:lang w:val="fr-FR"/>
        </w:rPr>
        <w:t xml:space="preserve">, </w:t>
      </w:r>
      <w:r w:rsidR="00E24679" w:rsidRPr="00BE4FE5">
        <w:rPr>
          <w:i/>
          <w:lang w:val="fr-FR"/>
        </w:rPr>
        <w:t>M</w:t>
      </w:r>
      <w:r w:rsidR="00C36D4F" w:rsidRPr="00BE4FE5">
        <w:rPr>
          <w:i/>
          <w:lang w:val="fr-FR"/>
        </w:rPr>
        <w:t xml:space="preserve">inistère du </w:t>
      </w:r>
      <w:r w:rsidR="00E24679" w:rsidRPr="00BE4FE5">
        <w:rPr>
          <w:i/>
          <w:lang w:val="fr-FR"/>
        </w:rPr>
        <w:t>c</w:t>
      </w:r>
      <w:r w:rsidR="00C36D4F" w:rsidRPr="00BE4FE5">
        <w:rPr>
          <w:i/>
          <w:lang w:val="fr-FR"/>
        </w:rPr>
        <w:t>ommerce</w:t>
      </w:r>
      <w:r w:rsidR="00C45D71" w:rsidRPr="00BE4FE5">
        <w:rPr>
          <w:i/>
          <w:lang w:val="fr-FR"/>
        </w:rPr>
        <w:t xml:space="preserve">, </w:t>
      </w:r>
      <w:r w:rsidR="00C36D4F" w:rsidRPr="00BE4FE5">
        <w:rPr>
          <w:i/>
          <w:lang w:val="fr-FR"/>
        </w:rPr>
        <w:t>Cambodge</w:t>
      </w:r>
      <w:r w:rsidR="006A20F5" w:rsidRPr="00BE4FE5">
        <w:rPr>
          <w:rStyle w:val="FootnoteReference"/>
          <w:i/>
          <w:lang w:val="fr-FR"/>
        </w:rPr>
        <w:footnoteReference w:id="2"/>
      </w:r>
    </w:p>
    <w:p w:rsidR="005509EF" w:rsidRPr="003A6F24" w:rsidRDefault="005509EF" w:rsidP="00BF7CE2">
      <w:pPr>
        <w:rPr>
          <w:lang w:val="fr-FR"/>
        </w:rPr>
      </w:pPr>
    </w:p>
    <w:p w:rsidR="005509EF" w:rsidRPr="003A6F24" w:rsidRDefault="005509EF" w:rsidP="00BF7CE2">
      <w:pPr>
        <w:rPr>
          <w:lang w:val="fr-FR"/>
        </w:rPr>
      </w:pPr>
    </w:p>
    <w:p w:rsidR="005509EF" w:rsidRPr="003A6F24" w:rsidRDefault="005509EF" w:rsidP="00BF7CE2">
      <w:pPr>
        <w:rPr>
          <w:lang w:val="fr-FR"/>
        </w:rPr>
      </w:pPr>
    </w:p>
    <w:p w:rsidR="005509EF" w:rsidRPr="004F2CA0" w:rsidRDefault="005509EF" w:rsidP="00BF7CE2">
      <w:pPr>
        <w:rPr>
          <w:lang w:val="fr-FR"/>
        </w:rPr>
      </w:pPr>
    </w:p>
    <w:p w:rsidR="007202BC" w:rsidRPr="00BE4FE5" w:rsidRDefault="007202BC" w:rsidP="007202BC">
      <w:pPr>
        <w:pStyle w:val="Heading1"/>
      </w:pPr>
      <w:r w:rsidRPr="00BE4FE5">
        <w:t>C</w:t>
      </w:r>
      <w:r w:rsidR="00AC6C7D" w:rsidRPr="00BE4FE5">
        <w:t>ontexte de</w:t>
      </w:r>
      <w:r w:rsidR="00BF7CE2" w:rsidRPr="00BE4FE5">
        <w:t xml:space="preserve"> </w:t>
      </w:r>
      <w:r w:rsidR="00AC6C7D" w:rsidRPr="00BE4FE5">
        <w:t>l</w:t>
      </w:r>
      <w:r w:rsidR="00F0480E" w:rsidRPr="00BE4FE5">
        <w:t>’</w:t>
      </w:r>
      <w:r w:rsidR="00AC6C7D" w:rsidRPr="00BE4FE5">
        <w:t>application des droits de propriété intellectuelle</w:t>
      </w:r>
    </w:p>
    <w:p w:rsidR="007202BC" w:rsidRPr="00BE4FE5" w:rsidRDefault="007202BC" w:rsidP="007202BC">
      <w:pPr>
        <w:rPr>
          <w:lang w:val="fr-FR"/>
        </w:rPr>
      </w:pPr>
    </w:p>
    <w:p w:rsidR="007202BC" w:rsidRPr="00BE4FE5" w:rsidRDefault="0002736C" w:rsidP="007202BC">
      <w:pPr>
        <w:pStyle w:val="ONUMFS"/>
        <w:rPr>
          <w:lang w:val="fr-FR"/>
        </w:rPr>
      </w:pPr>
      <w:r w:rsidRPr="00BE4FE5">
        <w:rPr>
          <w:lang w:val="fr-FR"/>
        </w:rPr>
        <w:t>Conformément aux</w:t>
      </w:r>
      <w:r w:rsidR="000469C9" w:rsidRPr="00BE4FE5">
        <w:rPr>
          <w:lang w:val="fr-FR"/>
        </w:rPr>
        <w:t xml:space="preserve"> </w:t>
      </w:r>
      <w:r w:rsidRPr="00BE4FE5">
        <w:rPr>
          <w:lang w:val="fr-FR"/>
        </w:rPr>
        <w:t>dispositions</w:t>
      </w:r>
      <w:r w:rsidR="000469C9" w:rsidRPr="00BE4FE5">
        <w:rPr>
          <w:lang w:val="fr-FR"/>
        </w:rPr>
        <w:t xml:space="preserve"> de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Accord de </w:t>
      </w:r>
      <w:r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Organisation mondiale du commerce (OMC) sur les aspects </w:t>
      </w:r>
      <w:r w:rsidR="000469C9" w:rsidRPr="00BE4FE5">
        <w:rPr>
          <w:lang w:val="fr-FR"/>
        </w:rPr>
        <w:t xml:space="preserve">des droits de propriété intellectuelle </w:t>
      </w:r>
      <w:r w:rsidRPr="00BE4FE5">
        <w:rPr>
          <w:lang w:val="fr-FR"/>
        </w:rPr>
        <w:t xml:space="preserve">qui touchent au commerce </w:t>
      </w:r>
      <w:r w:rsidR="001763F8" w:rsidRPr="00BE4FE5">
        <w:rPr>
          <w:lang w:val="fr-FR"/>
        </w:rPr>
        <w:t>(</w:t>
      </w:r>
      <w:r w:rsidR="000469C9" w:rsidRPr="00BE4FE5">
        <w:rPr>
          <w:lang w:val="fr-FR"/>
        </w:rPr>
        <w:t>ADPIC)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la </w:t>
      </w:r>
      <w:r w:rsidRPr="00BE4FE5">
        <w:rPr>
          <w:lang w:val="fr-FR"/>
        </w:rPr>
        <w:t xml:space="preserve">législation cambodgienne relative à la </w:t>
      </w:r>
      <w:r w:rsidR="000469C9" w:rsidRPr="00BE4FE5">
        <w:rPr>
          <w:lang w:val="fr-FR"/>
        </w:rPr>
        <w:t xml:space="preserve">propriété intellectuelle </w:t>
      </w:r>
      <w:r w:rsidR="00952579" w:rsidRPr="00BE4FE5">
        <w:rPr>
          <w:lang w:val="fr-FR"/>
        </w:rPr>
        <w:t>comprend</w:t>
      </w:r>
      <w:r w:rsidRPr="00BE4FE5">
        <w:rPr>
          <w:lang w:val="fr-FR"/>
        </w:rPr>
        <w:t xml:space="preserve"> </w:t>
      </w:r>
      <w:r w:rsidR="000469C9" w:rsidRPr="00BE4FE5">
        <w:rPr>
          <w:lang w:val="fr-FR"/>
        </w:rPr>
        <w:t>des dispositions</w:t>
      </w:r>
      <w:r w:rsidR="00E82070" w:rsidRPr="00BE4FE5">
        <w:rPr>
          <w:lang w:val="fr-FR"/>
        </w:rPr>
        <w:t xml:space="preserve"> </w:t>
      </w:r>
      <w:r w:rsidR="00B9518A">
        <w:rPr>
          <w:lang w:val="fr-FR"/>
        </w:rPr>
        <w:t>pour</w:t>
      </w:r>
      <w:r w:rsidR="0027524D">
        <w:rPr>
          <w:lang w:val="fr-FR"/>
        </w:rPr>
        <w:t xml:space="preserve"> une application efficace </w:t>
      </w:r>
      <w:r w:rsidR="000469C9" w:rsidRPr="003A6F24">
        <w:rPr>
          <w:lang w:val="fr-FR"/>
        </w:rPr>
        <w:t xml:space="preserve"> </w:t>
      </w:r>
      <w:r w:rsidR="0027524D">
        <w:rPr>
          <w:lang w:val="fr-FR"/>
        </w:rPr>
        <w:t xml:space="preserve">des </w:t>
      </w:r>
      <w:r w:rsidR="000469C9" w:rsidRPr="003A6F24">
        <w:rPr>
          <w:lang w:val="fr-FR"/>
        </w:rPr>
        <w:t>droits de propriété intellectuelle</w:t>
      </w:r>
      <w:r w:rsidR="006C7FD3" w:rsidRPr="003A6F24">
        <w:rPr>
          <w:lang w:val="fr-FR"/>
        </w:rPr>
        <w:t xml:space="preserve">.  </w:t>
      </w:r>
      <w:r w:rsidR="000469C9" w:rsidRPr="003A6F24">
        <w:rPr>
          <w:lang w:val="fr-FR"/>
        </w:rPr>
        <w:t>En outre</w:t>
      </w:r>
      <w:r w:rsidR="006C7FD3" w:rsidRPr="003A6F24">
        <w:rPr>
          <w:lang w:val="fr-FR"/>
        </w:rPr>
        <w:t>,</w:t>
      </w:r>
      <w:r w:rsidR="000469C9" w:rsidRPr="003A6F24">
        <w:rPr>
          <w:lang w:val="fr-FR"/>
        </w:rPr>
        <w:t xml:space="preserve"> le Code civil et le</w:t>
      </w:r>
      <w:r w:rsidR="000469C9" w:rsidRPr="00BE4FE5">
        <w:rPr>
          <w:lang w:val="fr-FR"/>
        </w:rPr>
        <w:t xml:space="preserve"> Code de procédure civile prévoient des </w:t>
      </w:r>
      <w:r w:rsidR="00846499" w:rsidRPr="00BE4FE5">
        <w:rPr>
          <w:lang w:val="fr-FR"/>
        </w:rPr>
        <w:t>procédures civiles</w:t>
      </w:r>
      <w:r w:rsidR="000469C9" w:rsidRPr="00BE4FE5">
        <w:rPr>
          <w:lang w:val="fr-FR"/>
        </w:rPr>
        <w:t xml:space="preserve"> et </w:t>
      </w:r>
      <w:r w:rsidR="00E82070" w:rsidRPr="00BE4FE5">
        <w:rPr>
          <w:lang w:val="fr-FR"/>
        </w:rPr>
        <w:t xml:space="preserve">des </w:t>
      </w:r>
      <w:r w:rsidR="000469C9" w:rsidRPr="00BE4FE5">
        <w:rPr>
          <w:lang w:val="fr-FR"/>
        </w:rPr>
        <w:t>mesures provisoires</w:t>
      </w:r>
      <w:r w:rsidR="006C7FD3" w:rsidRPr="00BE4FE5">
        <w:rPr>
          <w:lang w:val="fr-FR"/>
        </w:rPr>
        <w:t xml:space="preserve">.  </w:t>
      </w:r>
      <w:r w:rsidR="00E82070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E82070" w:rsidRPr="00BE4FE5">
        <w:rPr>
          <w:lang w:val="fr-FR"/>
        </w:rPr>
        <w:t>agissant des</w:t>
      </w:r>
      <w:r w:rsidR="000469C9" w:rsidRPr="00BE4FE5">
        <w:rPr>
          <w:lang w:val="fr-FR"/>
        </w:rPr>
        <w:t xml:space="preserve"> mesures </w:t>
      </w:r>
      <w:r w:rsidR="00E82070" w:rsidRPr="00BE4FE5">
        <w:rPr>
          <w:lang w:val="fr-FR"/>
        </w:rPr>
        <w:t>à la</w:t>
      </w:r>
      <w:r w:rsidR="000469C9" w:rsidRPr="00BE4FE5">
        <w:rPr>
          <w:lang w:val="fr-FR"/>
        </w:rPr>
        <w:t xml:space="preserve"> frontière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846499" w:rsidRPr="00BE4FE5">
        <w:rPr>
          <w:lang w:val="fr-FR"/>
        </w:rPr>
        <w:t>outre la législation en matière de</w:t>
      </w:r>
      <w:r w:rsidR="000469C9" w:rsidRPr="00BE4FE5">
        <w:rPr>
          <w:lang w:val="fr-FR"/>
        </w:rPr>
        <w:t xml:space="preserve"> proprié</w:t>
      </w:r>
      <w:r w:rsidR="00846499" w:rsidRPr="00BE4FE5">
        <w:rPr>
          <w:lang w:val="fr-FR"/>
        </w:rPr>
        <w:t xml:space="preserve">té intellectuelle </w:t>
      </w:r>
      <w:r w:rsidR="00846499" w:rsidRPr="00101227">
        <w:rPr>
          <w:lang w:val="fr-FR"/>
        </w:rPr>
        <w:t>qui permet</w:t>
      </w:r>
      <w:r w:rsidR="000469C9" w:rsidRPr="00101227">
        <w:rPr>
          <w:lang w:val="fr-FR"/>
        </w:rPr>
        <w:t xml:space="preserve"> aux autorités compétentes, </w:t>
      </w:r>
      <w:r w:rsidR="00626C62">
        <w:rPr>
          <w:lang w:val="fr-FR"/>
        </w:rPr>
        <w:t>dont</w:t>
      </w:r>
      <w:r w:rsidR="000469C9" w:rsidRPr="00101227">
        <w:rPr>
          <w:lang w:val="fr-FR"/>
        </w:rPr>
        <w:t xml:space="preserve"> Camcontrol</w:t>
      </w:r>
      <w:r w:rsidR="006C7FD3" w:rsidRPr="00101227">
        <w:rPr>
          <w:lang w:val="fr-FR"/>
        </w:rPr>
        <w:t>,</w:t>
      </w:r>
      <w:r w:rsidR="000469C9" w:rsidRPr="00101227">
        <w:rPr>
          <w:lang w:val="fr-FR"/>
        </w:rPr>
        <w:t xml:space="preserve"> </w:t>
      </w:r>
      <w:r w:rsidR="00BA1A19" w:rsidRPr="00101227">
        <w:rPr>
          <w:lang w:val="fr-FR"/>
        </w:rPr>
        <w:t>la brigade financière</w:t>
      </w:r>
      <w:r w:rsidR="006C7FD3" w:rsidRPr="00101227">
        <w:rPr>
          <w:lang w:val="fr-FR"/>
        </w:rPr>
        <w:t>,</w:t>
      </w:r>
      <w:r w:rsidR="00BA1A19" w:rsidRPr="00101227">
        <w:rPr>
          <w:lang w:val="fr-FR"/>
        </w:rPr>
        <w:t xml:space="preserve"> l</w:t>
      </w:r>
      <w:r w:rsidR="000469C9" w:rsidRPr="00101227">
        <w:rPr>
          <w:lang w:val="fr-FR"/>
        </w:rPr>
        <w:t xml:space="preserve">es douanes et le </w:t>
      </w:r>
      <w:r w:rsidR="00BA1A19" w:rsidRPr="00101227">
        <w:rPr>
          <w:lang w:val="fr-FR"/>
        </w:rPr>
        <w:t>parquet</w:t>
      </w:r>
      <w:r w:rsidR="000469C9" w:rsidRPr="00101227">
        <w:rPr>
          <w:lang w:val="fr-FR"/>
        </w:rPr>
        <w:t xml:space="preserve"> </w:t>
      </w:r>
      <w:r w:rsidR="00B9518A">
        <w:rPr>
          <w:lang w:val="fr-FR"/>
        </w:rPr>
        <w:t>près le</w:t>
      </w:r>
      <w:r w:rsidR="00B9518A" w:rsidRPr="00101227">
        <w:rPr>
          <w:lang w:val="fr-FR"/>
        </w:rPr>
        <w:t xml:space="preserve"> </w:t>
      </w:r>
      <w:r w:rsidR="00846499" w:rsidRPr="00101227">
        <w:rPr>
          <w:lang w:val="fr-FR"/>
        </w:rPr>
        <w:t xml:space="preserve">tribunal de </w:t>
      </w:r>
      <w:r w:rsidR="00B9518A">
        <w:rPr>
          <w:lang w:val="fr-FR"/>
        </w:rPr>
        <w:t>première</w:t>
      </w:r>
      <w:r w:rsidR="00B9518A" w:rsidRPr="00101227">
        <w:rPr>
          <w:lang w:val="fr-FR"/>
        </w:rPr>
        <w:t xml:space="preserve"> </w:t>
      </w:r>
      <w:r w:rsidR="000469C9" w:rsidRPr="00101227">
        <w:rPr>
          <w:lang w:val="fr-FR"/>
        </w:rPr>
        <w:t>instanc</w:t>
      </w:r>
      <w:r w:rsidR="00846499" w:rsidRPr="00101227">
        <w:rPr>
          <w:lang w:val="fr-FR"/>
        </w:rPr>
        <w:t>e</w:t>
      </w:r>
      <w:r w:rsidR="00402570" w:rsidRPr="00101227">
        <w:rPr>
          <w:lang w:val="fr-FR"/>
        </w:rPr>
        <w:t>,</w:t>
      </w:r>
      <w:r w:rsidR="00846499" w:rsidRPr="00101227">
        <w:rPr>
          <w:lang w:val="fr-FR"/>
        </w:rPr>
        <w:t xml:space="preserve"> de suspendre la </w:t>
      </w:r>
      <w:r w:rsidR="00402570" w:rsidRPr="00101227">
        <w:rPr>
          <w:lang w:val="fr-FR"/>
        </w:rPr>
        <w:t>mise en circulation</w:t>
      </w:r>
      <w:r w:rsidR="00846499" w:rsidRPr="00101227">
        <w:rPr>
          <w:lang w:val="fr-FR"/>
        </w:rPr>
        <w:t xml:space="preserve"> de</w:t>
      </w:r>
      <w:r w:rsidR="00402570" w:rsidRPr="00101227">
        <w:rPr>
          <w:lang w:val="fr-FR"/>
        </w:rPr>
        <w:t xml:space="preserve">s </w:t>
      </w:r>
      <w:r w:rsidR="00596BFC">
        <w:rPr>
          <w:lang w:val="fr-FR"/>
        </w:rPr>
        <w:t>biens</w:t>
      </w:r>
      <w:r w:rsidR="000469C9" w:rsidRPr="00101227">
        <w:rPr>
          <w:lang w:val="fr-FR"/>
        </w:rPr>
        <w:t xml:space="preserve"> </w:t>
      </w:r>
      <w:r w:rsidR="00846499" w:rsidRPr="00101227">
        <w:rPr>
          <w:lang w:val="fr-FR"/>
        </w:rPr>
        <w:t xml:space="preserve">suspectés </w:t>
      </w:r>
      <w:r w:rsidR="00342635">
        <w:rPr>
          <w:lang w:val="fr-FR"/>
        </w:rPr>
        <w:t>d’être contrefaisants</w:t>
      </w:r>
      <w:r w:rsidR="00952579" w:rsidRPr="00101227">
        <w:rPr>
          <w:lang w:val="fr-FR"/>
        </w:rPr>
        <w:t>,</w:t>
      </w:r>
      <w:r w:rsidR="000469C9" w:rsidRPr="00101227">
        <w:rPr>
          <w:lang w:val="fr-FR"/>
        </w:rPr>
        <w:t xml:space="preserve"> certaines dispositions de la </w:t>
      </w:r>
      <w:r w:rsidR="00101227" w:rsidRPr="00101227">
        <w:rPr>
          <w:lang w:val="fr-FR"/>
        </w:rPr>
        <w:t>l</w:t>
      </w:r>
      <w:r w:rsidR="000469C9" w:rsidRPr="00101227">
        <w:rPr>
          <w:lang w:val="fr-FR"/>
        </w:rPr>
        <w:t>oi</w:t>
      </w:r>
      <w:r w:rsidR="00402570" w:rsidRPr="00101227">
        <w:rPr>
          <w:lang w:val="fr-FR"/>
        </w:rPr>
        <w:t xml:space="preserve"> générale </w:t>
      </w:r>
      <w:r w:rsidR="000469C9" w:rsidRPr="00101227">
        <w:rPr>
          <w:lang w:val="fr-FR"/>
        </w:rPr>
        <w:t xml:space="preserve">sur les douanes </w:t>
      </w:r>
      <w:r w:rsidR="00402570" w:rsidRPr="00101227">
        <w:rPr>
          <w:lang w:val="fr-FR"/>
        </w:rPr>
        <w:t xml:space="preserve">et </w:t>
      </w:r>
      <w:r w:rsidR="000469C9" w:rsidRPr="00101227">
        <w:rPr>
          <w:lang w:val="fr-FR"/>
        </w:rPr>
        <w:t xml:space="preserve">accises </w:t>
      </w:r>
      <w:r w:rsidR="00952579" w:rsidRPr="00101227">
        <w:rPr>
          <w:lang w:val="fr-FR"/>
        </w:rPr>
        <w:t>imposent</w:t>
      </w:r>
      <w:r w:rsidR="000469C9" w:rsidRPr="00101227">
        <w:rPr>
          <w:lang w:val="fr-FR"/>
        </w:rPr>
        <w:t xml:space="preserve"> explicitement </w:t>
      </w:r>
      <w:r w:rsidR="00952579" w:rsidRPr="00101227">
        <w:rPr>
          <w:lang w:val="fr-FR"/>
        </w:rPr>
        <w:t>aux</w:t>
      </w:r>
      <w:r w:rsidR="00402570" w:rsidRPr="00101227">
        <w:rPr>
          <w:lang w:val="fr-FR"/>
        </w:rPr>
        <w:t xml:space="preserve"> autorités douanières de traiter tous les types de</w:t>
      </w:r>
      <w:r w:rsidR="00402570" w:rsidRPr="00BE4FE5">
        <w:rPr>
          <w:lang w:val="fr-FR"/>
        </w:rPr>
        <w:t xml:space="preserve"> violation</w:t>
      </w:r>
      <w:r w:rsidR="00F0480E" w:rsidRPr="00BE4FE5">
        <w:rPr>
          <w:lang w:val="fr-FR"/>
        </w:rPr>
        <w:t xml:space="preserve"> des </w:t>
      </w:r>
      <w:r w:rsidR="003A6F24">
        <w:rPr>
          <w:lang w:val="fr-FR"/>
        </w:rPr>
        <w:t>droits de propriété intellectuelle</w:t>
      </w:r>
      <w:r w:rsidR="00402570" w:rsidRPr="00BE4FE5">
        <w:rPr>
          <w:lang w:val="fr-FR"/>
        </w:rPr>
        <w:t xml:space="preserve"> </w:t>
      </w:r>
      <w:r w:rsidR="000469C9" w:rsidRPr="00BE4FE5">
        <w:rPr>
          <w:lang w:val="fr-FR"/>
        </w:rPr>
        <w:t>et</w:t>
      </w:r>
      <w:r w:rsidR="00402570" w:rsidRPr="00BE4FE5">
        <w:rPr>
          <w:lang w:val="fr-FR"/>
        </w:rPr>
        <w:t xml:space="preserve"> leur confient cette responsabilité</w:t>
      </w:r>
      <w:r w:rsidR="006C7FD3" w:rsidRPr="00BE4FE5">
        <w:rPr>
          <w:lang w:val="fr-FR"/>
        </w:rPr>
        <w:t xml:space="preserve">.  </w:t>
      </w:r>
      <w:r w:rsidR="000469C9" w:rsidRPr="00BE4FE5">
        <w:rPr>
          <w:lang w:val="fr-FR"/>
        </w:rPr>
        <w:t>Le projet de sous</w:t>
      </w:r>
      <w:r w:rsidR="00144F1A" w:rsidRPr="00BE4FE5">
        <w:rPr>
          <w:lang w:val="fr-FR"/>
        </w:rPr>
        <w:noBreakHyphen/>
      </w:r>
      <w:r w:rsidR="000469C9" w:rsidRPr="00BE4FE5">
        <w:rPr>
          <w:lang w:val="fr-FR"/>
        </w:rPr>
        <w:t>décret d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application de </w:t>
      </w:r>
      <w:r w:rsidR="00DA233C" w:rsidRPr="00BE4FE5">
        <w:rPr>
          <w:lang w:val="fr-FR"/>
        </w:rPr>
        <w:t>ladite</w:t>
      </w:r>
      <w:r w:rsidR="000469C9" w:rsidRPr="00BE4FE5">
        <w:rPr>
          <w:lang w:val="fr-FR"/>
        </w:rPr>
        <w:t xml:space="preserve"> loi sera </w:t>
      </w:r>
      <w:r w:rsidR="00402570" w:rsidRPr="00BE4FE5">
        <w:rPr>
          <w:lang w:val="fr-FR"/>
        </w:rPr>
        <w:t>établi</w:t>
      </w:r>
      <w:r w:rsidR="000469C9" w:rsidRPr="00BE4FE5">
        <w:rPr>
          <w:lang w:val="fr-FR"/>
        </w:rPr>
        <w:t xml:space="preserve"> par la Direction générale des douanes et accises du Cambodge et </w:t>
      </w:r>
      <w:r w:rsidR="00DA233C" w:rsidRPr="00BE4FE5">
        <w:rPr>
          <w:lang w:val="fr-FR"/>
        </w:rPr>
        <w:t xml:space="preserve">mettra en évidence </w:t>
      </w:r>
      <w:r w:rsidR="000469C9" w:rsidRPr="00BE4FE5">
        <w:rPr>
          <w:lang w:val="fr-FR"/>
        </w:rPr>
        <w:t xml:space="preserve">cette responsabilité cruciale des douanes </w:t>
      </w:r>
      <w:r w:rsidR="00DA233C" w:rsidRPr="00BE4FE5">
        <w:rPr>
          <w:lang w:val="fr-FR"/>
        </w:rPr>
        <w:t>dans la lutte</w:t>
      </w:r>
      <w:r w:rsidR="000469C9" w:rsidRPr="00BE4FE5">
        <w:rPr>
          <w:lang w:val="fr-FR"/>
        </w:rPr>
        <w:t xml:space="preserve"> contre la </w:t>
      </w:r>
      <w:r w:rsidR="00DA233C" w:rsidRPr="00BE4FE5">
        <w:rPr>
          <w:lang w:val="fr-FR"/>
        </w:rPr>
        <w:t>violation</w:t>
      </w:r>
      <w:r w:rsidR="000469C9" w:rsidRPr="00BE4FE5">
        <w:rPr>
          <w:lang w:val="fr-FR"/>
        </w:rPr>
        <w:t xml:space="preserve"> </w:t>
      </w:r>
      <w:r w:rsidR="006274FC" w:rsidRPr="00BE4FE5">
        <w:rPr>
          <w:lang w:val="fr-FR"/>
        </w:rPr>
        <w:t>des droits de</w:t>
      </w:r>
      <w:r w:rsidR="000469C9" w:rsidRPr="00BE4FE5">
        <w:rPr>
          <w:lang w:val="fr-FR"/>
        </w:rPr>
        <w:t xml:space="preserve"> propriété intellectuelle aux frontières</w:t>
      </w:r>
      <w:r w:rsidR="006C7FD3" w:rsidRPr="00BE4FE5">
        <w:rPr>
          <w:lang w:val="fr-FR"/>
        </w:rPr>
        <w:t xml:space="preserve">.  </w:t>
      </w:r>
      <w:r w:rsidR="00402570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402570" w:rsidRPr="00BE4FE5">
        <w:rPr>
          <w:lang w:val="fr-FR"/>
        </w:rPr>
        <w:t>agissant des</w:t>
      </w:r>
      <w:r w:rsidR="000469C9" w:rsidRPr="00BE4FE5">
        <w:rPr>
          <w:lang w:val="fr-FR"/>
        </w:rPr>
        <w:t xml:space="preserve"> violations </w:t>
      </w:r>
      <w:r w:rsidR="00402570" w:rsidRPr="00BE4FE5">
        <w:rPr>
          <w:lang w:val="fr-FR"/>
        </w:rPr>
        <w:t>relatives à des</w:t>
      </w:r>
      <w:r w:rsidR="000469C9" w:rsidRPr="00BE4FE5">
        <w:rPr>
          <w:lang w:val="fr-FR"/>
        </w:rPr>
        <w:t xml:space="preserve"> produits pharmaceutiques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le </w:t>
      </w:r>
      <w:r w:rsidR="00E05A81">
        <w:rPr>
          <w:lang w:val="fr-FR"/>
        </w:rPr>
        <w:t>Cambodge applique également la l</w:t>
      </w:r>
      <w:r w:rsidR="000469C9" w:rsidRPr="00BE4FE5">
        <w:rPr>
          <w:lang w:val="fr-FR"/>
        </w:rPr>
        <w:t xml:space="preserve">oi </w:t>
      </w:r>
      <w:r w:rsidR="00203C34" w:rsidRPr="00BE4FE5">
        <w:rPr>
          <w:lang w:val="fr-FR"/>
        </w:rPr>
        <w:t>relative à la</w:t>
      </w:r>
      <w:r w:rsidR="000469C9" w:rsidRPr="00BE4FE5">
        <w:rPr>
          <w:lang w:val="fr-FR"/>
        </w:rPr>
        <w:t xml:space="preserve"> gestion des produits pharmaceutiques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75294F" w:rsidRPr="00BE4FE5">
        <w:rPr>
          <w:lang w:val="fr-FR"/>
        </w:rPr>
        <w:t>laquelle peut être utilisée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dans certains cas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3252E0" w:rsidRPr="00BE4FE5">
        <w:rPr>
          <w:lang w:val="fr-FR"/>
        </w:rPr>
        <w:t>parallèlement à</w:t>
      </w:r>
      <w:r w:rsidR="0075294F" w:rsidRPr="00BE4FE5">
        <w:rPr>
          <w:lang w:val="fr-FR"/>
        </w:rPr>
        <w:t xml:space="preserve"> la </w:t>
      </w:r>
      <w:r w:rsidR="00E05A81">
        <w:rPr>
          <w:lang w:val="fr-FR"/>
        </w:rPr>
        <w:t>l</w:t>
      </w:r>
      <w:r w:rsidR="000469C9" w:rsidRPr="00BE4FE5">
        <w:rPr>
          <w:lang w:val="fr-FR"/>
        </w:rPr>
        <w:t xml:space="preserve">oi </w:t>
      </w:r>
      <w:r w:rsidR="00203C34" w:rsidRPr="00BE4FE5">
        <w:rPr>
          <w:lang w:val="fr-FR"/>
        </w:rPr>
        <w:t>relative aux</w:t>
      </w:r>
      <w:r w:rsidR="000469C9" w:rsidRPr="00BE4FE5">
        <w:rPr>
          <w:lang w:val="fr-FR"/>
        </w:rPr>
        <w:t xml:space="preserve"> marques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203C34" w:rsidRPr="00BE4FE5">
        <w:rPr>
          <w:lang w:val="fr-FR"/>
        </w:rPr>
        <w:t>aux</w:t>
      </w:r>
      <w:r w:rsidR="000469C9" w:rsidRPr="00BE4FE5">
        <w:rPr>
          <w:lang w:val="fr-FR"/>
        </w:rPr>
        <w:t xml:space="preserve"> noms </w:t>
      </w:r>
      <w:r w:rsidR="003252E0" w:rsidRPr="00BE4FE5">
        <w:rPr>
          <w:lang w:val="fr-FR"/>
        </w:rPr>
        <w:t>commerciaux</w:t>
      </w:r>
      <w:r w:rsidR="000469C9" w:rsidRPr="00BE4FE5">
        <w:rPr>
          <w:lang w:val="fr-FR"/>
        </w:rPr>
        <w:t xml:space="preserve"> et </w:t>
      </w:r>
      <w:r w:rsidR="00203C34" w:rsidRPr="00BE4FE5">
        <w:rPr>
          <w:lang w:val="fr-FR"/>
        </w:rPr>
        <w:t>aux</w:t>
      </w:r>
      <w:r w:rsidR="00320CC2" w:rsidRPr="00BE4FE5">
        <w:rPr>
          <w:lang w:val="fr-FR"/>
        </w:rPr>
        <w:t xml:space="preserve"> actes de</w:t>
      </w:r>
      <w:r w:rsidR="000469C9" w:rsidRPr="00BE4FE5">
        <w:rPr>
          <w:lang w:val="fr-FR"/>
        </w:rPr>
        <w:t xml:space="preserve"> concurrence déloyale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320CC2" w:rsidRPr="00BE4FE5">
        <w:rPr>
          <w:lang w:val="fr-FR"/>
        </w:rPr>
        <w:t xml:space="preserve">notamment </w:t>
      </w:r>
      <w:r w:rsidR="00B763C0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B763C0" w:rsidRPr="00BE4FE5">
        <w:rPr>
          <w:lang w:val="fr-FR"/>
        </w:rPr>
        <w:t xml:space="preserve">agissant des </w:t>
      </w:r>
      <w:r w:rsidR="00596BFC">
        <w:rPr>
          <w:lang w:val="fr-FR"/>
        </w:rPr>
        <w:t>biens contrefaisants</w:t>
      </w:r>
      <w:r w:rsidR="001A2A12">
        <w:rPr>
          <w:lang w:val="fr-FR"/>
        </w:rPr>
        <w:t xml:space="preserve"> </w:t>
      </w:r>
      <w:r w:rsidR="000469C9" w:rsidRPr="00BE4FE5">
        <w:rPr>
          <w:lang w:val="fr-FR"/>
        </w:rPr>
        <w:t xml:space="preserve"> importés</w:t>
      </w:r>
      <w:r w:rsidR="00B763C0" w:rsidRPr="00BE4FE5">
        <w:rPr>
          <w:lang w:val="fr-FR"/>
        </w:rPr>
        <w:t>.</w:t>
      </w:r>
    </w:p>
    <w:p w:rsidR="007202BC" w:rsidRPr="00BE4FE5" w:rsidRDefault="000766E1" w:rsidP="007202BC">
      <w:pPr>
        <w:pStyle w:val="ONUMFS"/>
        <w:rPr>
          <w:lang w:val="fr-FR"/>
        </w:rPr>
      </w:pPr>
      <w:r w:rsidRPr="00BE4FE5">
        <w:rPr>
          <w:lang w:val="fr-FR"/>
        </w:rPr>
        <w:lastRenderedPageBreak/>
        <w:t>Au Cambodge, l</w:t>
      </w:r>
      <w:r w:rsidR="000469C9" w:rsidRPr="00BE4FE5">
        <w:rPr>
          <w:lang w:val="fr-FR"/>
        </w:rPr>
        <w:t>e système d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>application de</w:t>
      </w:r>
      <w:r w:rsidRPr="00BE4FE5">
        <w:rPr>
          <w:lang w:val="fr-FR"/>
        </w:rPr>
        <w:t>s droits de</w:t>
      </w:r>
      <w:r w:rsidR="000469C9" w:rsidRPr="00BE4FE5">
        <w:rPr>
          <w:lang w:val="fr-FR"/>
        </w:rPr>
        <w:t xml:space="preserve"> propriété intellectuelle </w:t>
      </w:r>
      <w:r w:rsidRPr="00BE4FE5">
        <w:rPr>
          <w:lang w:val="fr-FR"/>
        </w:rPr>
        <w:t>repose sur</w:t>
      </w:r>
      <w:r w:rsidR="000469C9" w:rsidRPr="00BE4FE5">
        <w:rPr>
          <w:lang w:val="fr-FR"/>
        </w:rPr>
        <w:t xml:space="preserve"> un mécanisme de coordination des </w:t>
      </w:r>
      <w:r w:rsidRPr="00BE4FE5">
        <w:rPr>
          <w:lang w:val="fr-FR"/>
        </w:rPr>
        <w:t xml:space="preserve">différentes </w:t>
      </w:r>
      <w:r w:rsidR="000469C9" w:rsidRPr="00BE4FE5">
        <w:rPr>
          <w:lang w:val="fr-FR"/>
        </w:rPr>
        <w:t>autorités chargées de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>application</w:t>
      </w:r>
      <w:r w:rsidR="00F0480E" w:rsidRPr="00BE4FE5">
        <w:rPr>
          <w:lang w:val="fr-FR"/>
        </w:rPr>
        <w:t xml:space="preserve"> des </w:t>
      </w:r>
      <w:r w:rsidR="003A6F24">
        <w:rPr>
          <w:lang w:val="fr-FR"/>
        </w:rPr>
        <w:t>droits de propriété intellectuelle</w:t>
      </w:r>
      <w:r w:rsidR="006C7FD3" w:rsidRPr="00BE4FE5">
        <w:rPr>
          <w:lang w:val="fr-FR"/>
        </w:rPr>
        <w:t xml:space="preserve">.  </w:t>
      </w:r>
      <w:r w:rsidR="000469C9" w:rsidRPr="00BE4FE5">
        <w:rPr>
          <w:lang w:val="fr-FR"/>
        </w:rPr>
        <w:t xml:space="preserve">Chaque autorité </w:t>
      </w:r>
      <w:r w:rsidR="00340B51" w:rsidRPr="00BE4FE5">
        <w:rPr>
          <w:lang w:val="fr-FR"/>
        </w:rPr>
        <w:t>est dotée de sa propre structure</w:t>
      </w:r>
      <w:r w:rsidR="00CE336D" w:rsidRPr="00BE4FE5">
        <w:rPr>
          <w:lang w:val="fr-FR"/>
        </w:rPr>
        <w:t xml:space="preserve"> et adopte une stratégie qui lui est propre</w:t>
      </w:r>
      <w:r w:rsidR="000469C9" w:rsidRPr="00BE4FE5">
        <w:rPr>
          <w:lang w:val="fr-FR"/>
        </w:rPr>
        <w:t xml:space="preserve"> po</w:t>
      </w:r>
      <w:r w:rsidRPr="00BE4FE5">
        <w:rPr>
          <w:lang w:val="fr-FR"/>
        </w:rPr>
        <w:t xml:space="preserve">ur </w:t>
      </w:r>
      <w:r w:rsidR="00CE336D" w:rsidRPr="00BE4FE5">
        <w:rPr>
          <w:lang w:val="fr-FR"/>
        </w:rPr>
        <w:t>lutter contre</w:t>
      </w:r>
      <w:r w:rsidRPr="00BE4FE5">
        <w:rPr>
          <w:lang w:val="fr-FR"/>
        </w:rPr>
        <w:t xml:space="preserve"> </w:t>
      </w:r>
      <w:r w:rsidR="00D916DC">
        <w:rPr>
          <w:lang w:val="fr-FR"/>
        </w:rPr>
        <w:t xml:space="preserve">les atteintes aux </w:t>
      </w:r>
      <w:r w:rsidRPr="00BE4FE5">
        <w:rPr>
          <w:lang w:val="fr-FR"/>
        </w:rPr>
        <w:t xml:space="preserve">droits de </w:t>
      </w:r>
      <w:r w:rsidR="000469C9" w:rsidRPr="00BE4FE5">
        <w:rPr>
          <w:lang w:val="fr-FR"/>
        </w:rPr>
        <w:t>propriété intellectuelle</w:t>
      </w:r>
      <w:r w:rsidR="006C7FD3" w:rsidRPr="00BE4FE5">
        <w:rPr>
          <w:lang w:val="fr-FR"/>
        </w:rPr>
        <w:t xml:space="preserve">. </w:t>
      </w:r>
      <w:r w:rsidR="000469C9" w:rsidRPr="00BE4FE5">
        <w:rPr>
          <w:lang w:val="fr-FR"/>
        </w:rPr>
        <w:t>Toutefois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afin de renforcer </w:t>
      </w:r>
      <w:r w:rsidR="00B9518A">
        <w:rPr>
          <w:lang w:val="fr-FR"/>
        </w:rPr>
        <w:t>davantage</w:t>
      </w:r>
      <w:r w:rsidR="0023339D">
        <w:rPr>
          <w:lang w:val="fr-FR"/>
        </w:rPr>
        <w:t xml:space="preserve"> </w:t>
      </w:r>
      <w:r w:rsidR="00340290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340290" w:rsidRPr="00BE4FE5">
        <w:rPr>
          <w:lang w:val="fr-FR"/>
        </w:rPr>
        <w:t xml:space="preserve">application </w:t>
      </w:r>
      <w:r w:rsidR="005D6C24" w:rsidRPr="00BE4FE5">
        <w:rPr>
          <w:lang w:val="fr-FR"/>
        </w:rPr>
        <w:t>des droits de</w:t>
      </w:r>
      <w:r w:rsidR="000469C9" w:rsidRPr="00BE4FE5">
        <w:rPr>
          <w:lang w:val="fr-FR"/>
        </w:rPr>
        <w:t xml:space="preserve"> propriété intellectuelle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5D6C24" w:rsidRPr="00BE4FE5">
        <w:rPr>
          <w:lang w:val="fr-FR"/>
        </w:rPr>
        <w:t>ces</w:t>
      </w:r>
      <w:r w:rsidR="000469C9" w:rsidRPr="00BE4FE5">
        <w:rPr>
          <w:lang w:val="fr-FR"/>
        </w:rPr>
        <w:t xml:space="preserve"> autorités ont été invitées à </w:t>
      </w:r>
      <w:r w:rsidR="005D6C24" w:rsidRPr="00BE4FE5">
        <w:rPr>
          <w:lang w:val="fr-FR"/>
        </w:rPr>
        <w:t>collaborer</w:t>
      </w:r>
      <w:r w:rsidR="000469C9" w:rsidRPr="00BE4FE5">
        <w:rPr>
          <w:lang w:val="fr-FR"/>
        </w:rPr>
        <w:t xml:space="preserve"> sous </w:t>
      </w:r>
      <w:r w:rsidR="00340290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340290" w:rsidRPr="00BE4FE5">
        <w:rPr>
          <w:lang w:val="fr-FR"/>
        </w:rPr>
        <w:t>égide</w:t>
      </w:r>
      <w:r w:rsidR="000469C9" w:rsidRPr="00BE4FE5">
        <w:rPr>
          <w:lang w:val="fr-FR"/>
        </w:rPr>
        <w:t xml:space="preserve"> du Comité national des droits de p</w:t>
      </w:r>
      <w:r w:rsidR="00340290" w:rsidRPr="00BE4FE5">
        <w:rPr>
          <w:lang w:val="fr-FR"/>
        </w:rPr>
        <w:t>ropriété intellectuelle;  créé en 2008, ce comité a pour mission</w:t>
      </w:r>
      <w:r w:rsidR="006A4076" w:rsidRPr="00BE4FE5">
        <w:rPr>
          <w:lang w:val="fr-FR"/>
        </w:rPr>
        <w:t>s</w:t>
      </w:r>
      <w:r w:rsidR="00340290" w:rsidRPr="00BE4FE5">
        <w:rPr>
          <w:lang w:val="fr-FR"/>
        </w:rPr>
        <w:t xml:space="preserve"> d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assurer </w:t>
      </w:r>
      <w:r w:rsidR="00340290" w:rsidRPr="00BE4FE5">
        <w:rPr>
          <w:lang w:val="fr-FR"/>
        </w:rPr>
        <w:t>la mise en œuvre d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une politique nationale </w:t>
      </w:r>
      <w:r w:rsidR="00340290" w:rsidRPr="00BE4FE5">
        <w:rPr>
          <w:lang w:val="fr-FR"/>
        </w:rPr>
        <w:t>spécifique</w:t>
      </w:r>
      <w:r w:rsidR="000469C9" w:rsidRPr="00BE4FE5">
        <w:rPr>
          <w:lang w:val="fr-FR"/>
        </w:rPr>
        <w:t xml:space="preserve"> </w:t>
      </w:r>
      <w:r w:rsidR="00340290" w:rsidRPr="00BE4FE5">
        <w:rPr>
          <w:lang w:val="fr-FR"/>
        </w:rPr>
        <w:t>en matière de</w:t>
      </w:r>
      <w:r w:rsidR="000848EE" w:rsidRPr="00BE4FE5">
        <w:rPr>
          <w:lang w:val="fr-FR"/>
        </w:rPr>
        <w:t xml:space="preserve"> propriété intellectuelle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340290" w:rsidRPr="00BE4FE5">
        <w:rPr>
          <w:lang w:val="fr-FR"/>
        </w:rPr>
        <w:t>d</w:t>
      </w:r>
      <w:r w:rsidR="00F0480E" w:rsidRPr="00BE4FE5">
        <w:rPr>
          <w:lang w:val="fr-FR"/>
        </w:rPr>
        <w:t>’</w:t>
      </w:r>
      <w:r w:rsidR="00340290" w:rsidRPr="00BE4FE5">
        <w:rPr>
          <w:lang w:val="fr-FR"/>
        </w:rPr>
        <w:t>instaurer</w:t>
      </w:r>
      <w:r w:rsidR="000469C9" w:rsidRPr="00BE4FE5">
        <w:rPr>
          <w:lang w:val="fr-FR"/>
        </w:rPr>
        <w:t xml:space="preserve"> une bonne coopération entre les ministères et les institutions concernés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et, surtout, </w:t>
      </w:r>
      <w:r w:rsidR="00340290" w:rsidRPr="00BE4FE5">
        <w:rPr>
          <w:lang w:val="fr-FR"/>
        </w:rPr>
        <w:t>de</w:t>
      </w:r>
      <w:r w:rsidR="000469C9" w:rsidRPr="00BE4FE5">
        <w:rPr>
          <w:lang w:val="fr-FR"/>
        </w:rPr>
        <w:t xml:space="preserve"> préparer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diffuser et faire </w:t>
      </w:r>
      <w:r w:rsidR="006E2B82" w:rsidRPr="00BE4FE5">
        <w:rPr>
          <w:lang w:val="fr-FR"/>
        </w:rPr>
        <w:t>appliquer</w:t>
      </w:r>
      <w:r w:rsidR="000469C9" w:rsidRPr="00BE4FE5">
        <w:rPr>
          <w:lang w:val="fr-FR"/>
        </w:rPr>
        <w:t xml:space="preserve"> les lois et règlements </w:t>
      </w:r>
      <w:r w:rsidR="005D6C24" w:rsidRPr="00BE4FE5">
        <w:rPr>
          <w:lang w:val="fr-FR"/>
        </w:rPr>
        <w:t>relatifs à la</w:t>
      </w:r>
      <w:r w:rsidR="000469C9" w:rsidRPr="00BE4FE5">
        <w:rPr>
          <w:lang w:val="fr-FR"/>
        </w:rPr>
        <w:t xml:space="preserve"> propriété intellectuelle</w:t>
      </w:r>
      <w:r w:rsidR="006C7FD3" w:rsidRPr="00BE4FE5">
        <w:rPr>
          <w:lang w:val="fr-FR"/>
        </w:rPr>
        <w:t xml:space="preserve">.  </w:t>
      </w:r>
      <w:r w:rsidR="000469C9" w:rsidRPr="00BE4FE5">
        <w:rPr>
          <w:lang w:val="fr-FR"/>
        </w:rPr>
        <w:t>P</w:t>
      </w:r>
      <w:r w:rsidR="005D6C24" w:rsidRPr="00BE4FE5">
        <w:rPr>
          <w:lang w:val="fr-FR"/>
        </w:rPr>
        <w:t xml:space="preserve">our </w:t>
      </w:r>
      <w:r w:rsidR="00EC7057" w:rsidRPr="00BE4FE5">
        <w:rPr>
          <w:lang w:val="fr-FR"/>
        </w:rPr>
        <w:t>mener à bien ces missions</w:t>
      </w:r>
      <w:r w:rsidR="005D6C24" w:rsidRPr="00BE4FE5">
        <w:rPr>
          <w:lang w:val="fr-FR"/>
        </w:rPr>
        <w:t>, deux </w:t>
      </w:r>
      <w:r w:rsidR="000469C9" w:rsidRPr="00BE4FE5">
        <w:rPr>
          <w:lang w:val="fr-FR"/>
        </w:rPr>
        <w:t>sous</w:t>
      </w:r>
      <w:r w:rsidR="00144F1A" w:rsidRPr="00BE4FE5">
        <w:rPr>
          <w:lang w:val="fr-FR"/>
        </w:rPr>
        <w:noBreakHyphen/>
      </w:r>
      <w:r w:rsidR="000469C9" w:rsidRPr="00BE4FE5">
        <w:rPr>
          <w:lang w:val="fr-FR"/>
        </w:rPr>
        <w:t>comités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F0480E" w:rsidRPr="00BE4FE5">
        <w:rPr>
          <w:lang w:val="fr-FR"/>
        </w:rPr>
        <w:t>à savoir</w:t>
      </w:r>
      <w:r w:rsidR="006C7FD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ED4D0D" w:rsidRPr="00BE4FE5">
        <w:rPr>
          <w:lang w:val="fr-FR"/>
        </w:rPr>
        <w:t>le S</w:t>
      </w:r>
      <w:r w:rsidR="000469C9" w:rsidRPr="00BE4FE5">
        <w:rPr>
          <w:lang w:val="fr-FR"/>
        </w:rPr>
        <w:t>ous</w:t>
      </w:r>
      <w:r w:rsidR="00144F1A" w:rsidRPr="00BE4FE5">
        <w:rPr>
          <w:lang w:val="fr-FR"/>
        </w:rPr>
        <w:noBreakHyphen/>
      </w:r>
      <w:r w:rsidR="000469C9" w:rsidRPr="00BE4FE5">
        <w:rPr>
          <w:lang w:val="fr-FR"/>
        </w:rPr>
        <w:t xml:space="preserve">comité </w:t>
      </w:r>
      <w:r w:rsidR="006E2B82" w:rsidRPr="00BE4FE5">
        <w:rPr>
          <w:lang w:val="fr-FR"/>
        </w:rPr>
        <w:t>chargé de</w:t>
      </w:r>
      <w:r w:rsidR="000469C9"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application </w:t>
      </w:r>
      <w:r w:rsidR="005D6C24" w:rsidRPr="00BE4FE5">
        <w:rPr>
          <w:lang w:val="fr-FR"/>
        </w:rPr>
        <w:t xml:space="preserve">des droits de propriété intellectuelle </w:t>
      </w:r>
      <w:r w:rsidR="000469C9" w:rsidRPr="00BE4FE5">
        <w:rPr>
          <w:lang w:val="fr-FR"/>
        </w:rPr>
        <w:t xml:space="preserve">et </w:t>
      </w:r>
      <w:r w:rsidR="00ED4D0D" w:rsidRPr="00BE4FE5">
        <w:rPr>
          <w:lang w:val="fr-FR"/>
        </w:rPr>
        <w:t>le S</w:t>
      </w:r>
      <w:r w:rsidR="000469C9" w:rsidRPr="00BE4FE5">
        <w:rPr>
          <w:lang w:val="fr-FR"/>
        </w:rPr>
        <w:t>ous</w:t>
      </w:r>
      <w:r w:rsidR="00144F1A" w:rsidRPr="00BE4FE5">
        <w:rPr>
          <w:lang w:val="fr-FR"/>
        </w:rPr>
        <w:noBreakHyphen/>
      </w:r>
      <w:r w:rsidR="000469C9" w:rsidRPr="00BE4FE5">
        <w:rPr>
          <w:lang w:val="fr-FR"/>
        </w:rPr>
        <w:t xml:space="preserve">comité </w:t>
      </w:r>
      <w:r w:rsidR="006E2B82" w:rsidRPr="00BE4FE5">
        <w:rPr>
          <w:lang w:val="fr-FR"/>
        </w:rPr>
        <w:t>chargé de</w:t>
      </w:r>
      <w:r w:rsidR="000469C9"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éducation et </w:t>
      </w:r>
      <w:r w:rsidR="00340290" w:rsidRPr="00BE4FE5">
        <w:rPr>
          <w:lang w:val="fr-FR"/>
        </w:rPr>
        <w:t xml:space="preserve">de </w:t>
      </w:r>
      <w:r w:rsidR="000469C9" w:rsidRPr="00BE4FE5">
        <w:rPr>
          <w:lang w:val="fr-FR"/>
        </w:rPr>
        <w:t>la sensibilisation</w:t>
      </w:r>
      <w:r w:rsidR="00F1538C" w:rsidRPr="00BE4FE5">
        <w:rPr>
          <w:lang w:val="fr-FR"/>
        </w:rPr>
        <w:t xml:space="preserve"> du public</w:t>
      </w:r>
      <w:r w:rsidR="00C637B8" w:rsidRPr="00BE4FE5">
        <w:rPr>
          <w:lang w:val="fr-FR"/>
        </w:rPr>
        <w:t>,</w:t>
      </w:r>
      <w:r w:rsidR="00F1538C" w:rsidRPr="00BE4FE5">
        <w:rPr>
          <w:lang w:val="fr-FR"/>
        </w:rPr>
        <w:t xml:space="preserve"> seront </w:t>
      </w:r>
      <w:proofErr w:type="gramStart"/>
      <w:r w:rsidR="00F1538C" w:rsidRPr="00BE4FE5">
        <w:rPr>
          <w:lang w:val="fr-FR"/>
        </w:rPr>
        <w:t>mis</w:t>
      </w:r>
      <w:proofErr w:type="gramEnd"/>
      <w:r w:rsidR="00F1538C" w:rsidRPr="00BE4FE5">
        <w:rPr>
          <w:lang w:val="fr-FR"/>
        </w:rPr>
        <w:t xml:space="preserve"> en place en </w:t>
      </w:r>
      <w:r w:rsidR="000469C9" w:rsidRPr="00BE4FE5">
        <w:rPr>
          <w:lang w:val="fr-FR"/>
        </w:rPr>
        <w:t>2014</w:t>
      </w:r>
      <w:r w:rsidR="006C7FD3" w:rsidRPr="00BE4FE5">
        <w:rPr>
          <w:lang w:val="fr-FR"/>
        </w:rPr>
        <w:t xml:space="preserve">.  </w:t>
      </w:r>
      <w:r w:rsidR="00C637B8" w:rsidRPr="00BE4FE5">
        <w:rPr>
          <w:lang w:val="fr-FR"/>
        </w:rPr>
        <w:t>La</w:t>
      </w:r>
      <w:r w:rsidR="000469C9" w:rsidRPr="00BE4FE5">
        <w:rPr>
          <w:lang w:val="fr-FR"/>
        </w:rPr>
        <w:t xml:space="preserve"> mise en place </w:t>
      </w:r>
      <w:r w:rsidR="00C637B8" w:rsidRPr="00BE4FE5">
        <w:rPr>
          <w:lang w:val="fr-FR"/>
        </w:rPr>
        <w:t>de ces</w:t>
      </w:r>
      <w:r w:rsidR="006F7D66" w:rsidRPr="00BE4FE5">
        <w:rPr>
          <w:lang w:val="fr-FR"/>
        </w:rPr>
        <w:t xml:space="preserve"> </w:t>
      </w:r>
      <w:r w:rsidR="000469C9" w:rsidRPr="00BE4FE5">
        <w:rPr>
          <w:lang w:val="fr-FR"/>
        </w:rPr>
        <w:t>deux</w:t>
      </w:r>
      <w:r w:rsidR="006F7D66" w:rsidRPr="00BE4FE5">
        <w:rPr>
          <w:lang w:val="fr-FR"/>
        </w:rPr>
        <w:t> </w:t>
      </w:r>
      <w:r w:rsidR="000469C9" w:rsidRPr="00BE4FE5">
        <w:rPr>
          <w:lang w:val="fr-FR"/>
        </w:rPr>
        <w:t>sous</w:t>
      </w:r>
      <w:r w:rsidR="00144F1A" w:rsidRPr="00BE4FE5">
        <w:rPr>
          <w:lang w:val="fr-FR"/>
        </w:rPr>
        <w:noBreakHyphen/>
      </w:r>
      <w:r w:rsidR="000469C9" w:rsidRPr="00BE4FE5">
        <w:rPr>
          <w:lang w:val="fr-FR"/>
        </w:rPr>
        <w:t xml:space="preserve">comités </w:t>
      </w:r>
      <w:r w:rsidR="00C637B8" w:rsidRPr="00BE4FE5">
        <w:rPr>
          <w:lang w:val="fr-FR"/>
        </w:rPr>
        <w:t>vise à</w:t>
      </w:r>
      <w:r w:rsidR="000469C9" w:rsidRPr="00BE4FE5">
        <w:rPr>
          <w:lang w:val="fr-FR"/>
        </w:rPr>
        <w:t xml:space="preserve"> </w:t>
      </w:r>
      <w:r w:rsidR="006E1CBA" w:rsidRPr="00BE4FE5">
        <w:rPr>
          <w:lang w:val="fr-FR"/>
        </w:rPr>
        <w:t>définir clairement</w:t>
      </w:r>
      <w:r w:rsidR="000469C9" w:rsidRPr="00BE4FE5">
        <w:rPr>
          <w:lang w:val="fr-FR"/>
        </w:rPr>
        <w:t xml:space="preserve"> les </w:t>
      </w:r>
      <w:r w:rsidR="000469C9" w:rsidRPr="00BE2833">
        <w:rPr>
          <w:lang w:val="fr-FR"/>
        </w:rPr>
        <w:t>responsabilités de chaque autorité compétente</w:t>
      </w:r>
      <w:r w:rsidR="006C7FD3" w:rsidRPr="00BE2833">
        <w:rPr>
          <w:lang w:val="fr-FR"/>
        </w:rPr>
        <w:t>,</w:t>
      </w:r>
      <w:r w:rsidR="000469C9" w:rsidRPr="00BE2833">
        <w:rPr>
          <w:lang w:val="fr-FR"/>
        </w:rPr>
        <w:t xml:space="preserve"> </w:t>
      </w:r>
      <w:r w:rsidR="0023339D">
        <w:rPr>
          <w:lang w:val="fr-FR"/>
        </w:rPr>
        <w:t>dont</w:t>
      </w:r>
      <w:r w:rsidR="000469C9" w:rsidRPr="00BE2833">
        <w:rPr>
          <w:lang w:val="fr-FR"/>
        </w:rPr>
        <w:t xml:space="preserve"> </w:t>
      </w:r>
      <w:r w:rsidR="00C637B8" w:rsidRPr="00BE2833">
        <w:rPr>
          <w:lang w:val="fr-FR"/>
        </w:rPr>
        <w:t>la brigade financière</w:t>
      </w:r>
      <w:r w:rsidR="006C7FD3" w:rsidRPr="00BE2833">
        <w:rPr>
          <w:lang w:val="fr-FR"/>
        </w:rPr>
        <w:t>,</w:t>
      </w:r>
      <w:r w:rsidR="000469C9" w:rsidRPr="00BE2833">
        <w:rPr>
          <w:lang w:val="fr-FR"/>
        </w:rPr>
        <w:t xml:space="preserve"> Camcontrol</w:t>
      </w:r>
      <w:r w:rsidR="006C7FD3" w:rsidRPr="00BE2833">
        <w:rPr>
          <w:lang w:val="fr-FR"/>
        </w:rPr>
        <w:t>,</w:t>
      </w:r>
      <w:r w:rsidR="00C637B8" w:rsidRPr="00BE2833">
        <w:rPr>
          <w:lang w:val="fr-FR"/>
        </w:rPr>
        <w:t xml:space="preserve"> l</w:t>
      </w:r>
      <w:r w:rsidR="000469C9" w:rsidRPr="00BE2833">
        <w:rPr>
          <w:lang w:val="fr-FR"/>
        </w:rPr>
        <w:t>es douanes</w:t>
      </w:r>
      <w:r w:rsidR="006C7FD3" w:rsidRPr="00BE2833">
        <w:rPr>
          <w:lang w:val="fr-FR"/>
        </w:rPr>
        <w:t>,</w:t>
      </w:r>
      <w:r w:rsidR="000469C9" w:rsidRPr="00BE2833">
        <w:rPr>
          <w:lang w:val="fr-FR"/>
        </w:rPr>
        <w:t xml:space="preserve"> le Comité interministériel pour la répression </w:t>
      </w:r>
      <w:r w:rsidR="007866C2" w:rsidRPr="00BE2833">
        <w:rPr>
          <w:lang w:val="fr-FR"/>
        </w:rPr>
        <w:t>de</w:t>
      </w:r>
      <w:r w:rsidR="00715DAD" w:rsidRPr="00BE2833">
        <w:rPr>
          <w:lang w:val="fr-FR"/>
        </w:rPr>
        <w:t>s atteintes aux</w:t>
      </w:r>
      <w:r w:rsidR="007866C2" w:rsidRPr="00BE2833">
        <w:rPr>
          <w:lang w:val="fr-FR"/>
        </w:rPr>
        <w:t xml:space="preserve"> </w:t>
      </w:r>
      <w:r w:rsidR="005D039C" w:rsidRPr="00BE2833">
        <w:rPr>
          <w:lang w:val="fr-FR"/>
        </w:rPr>
        <w:t xml:space="preserve">droits </w:t>
      </w:r>
      <w:r w:rsidR="00340B51" w:rsidRPr="00BE2833">
        <w:rPr>
          <w:lang w:val="fr-FR"/>
        </w:rPr>
        <w:t xml:space="preserve">afférents </w:t>
      </w:r>
      <w:r w:rsidR="005D039C" w:rsidRPr="00BE2833">
        <w:rPr>
          <w:lang w:val="fr-FR"/>
        </w:rPr>
        <w:t xml:space="preserve">aux </w:t>
      </w:r>
      <w:r w:rsidR="007866C2" w:rsidRPr="00BE2833">
        <w:rPr>
          <w:lang w:val="fr-FR"/>
        </w:rPr>
        <w:t xml:space="preserve">films et </w:t>
      </w:r>
      <w:r w:rsidR="005D039C" w:rsidRPr="00BE2833">
        <w:rPr>
          <w:lang w:val="fr-FR"/>
        </w:rPr>
        <w:t xml:space="preserve">aux </w:t>
      </w:r>
      <w:r w:rsidR="007866C2" w:rsidRPr="00BE2833">
        <w:rPr>
          <w:lang w:val="fr-FR"/>
        </w:rPr>
        <w:t>vidéos</w:t>
      </w:r>
      <w:r w:rsidR="000469C9" w:rsidRPr="00BE2833">
        <w:rPr>
          <w:lang w:val="fr-FR"/>
        </w:rPr>
        <w:t xml:space="preserve"> et le </w:t>
      </w:r>
      <w:r w:rsidR="00C637B8" w:rsidRPr="00BE2833">
        <w:rPr>
          <w:lang w:val="fr-FR"/>
        </w:rPr>
        <w:t xml:space="preserve">parquet </w:t>
      </w:r>
      <w:r w:rsidR="00990FE1">
        <w:rPr>
          <w:lang w:val="fr-FR"/>
        </w:rPr>
        <w:t>près le</w:t>
      </w:r>
      <w:r w:rsidR="00990FE1" w:rsidRPr="00BE2833">
        <w:rPr>
          <w:lang w:val="fr-FR"/>
        </w:rPr>
        <w:t xml:space="preserve"> </w:t>
      </w:r>
      <w:r w:rsidR="00C637B8" w:rsidRPr="00BE2833">
        <w:rPr>
          <w:lang w:val="fr-FR"/>
        </w:rPr>
        <w:t xml:space="preserve">tribunal de </w:t>
      </w:r>
      <w:r w:rsidR="00990FE1">
        <w:rPr>
          <w:lang w:val="fr-FR"/>
        </w:rPr>
        <w:t>première</w:t>
      </w:r>
      <w:r w:rsidR="00990FE1" w:rsidRPr="00BE2833">
        <w:rPr>
          <w:lang w:val="fr-FR"/>
        </w:rPr>
        <w:t> </w:t>
      </w:r>
      <w:r w:rsidR="00C637B8" w:rsidRPr="00BE2833">
        <w:rPr>
          <w:lang w:val="fr-FR"/>
        </w:rPr>
        <w:t xml:space="preserve">instance </w:t>
      </w:r>
      <w:r w:rsidR="00EC7057" w:rsidRPr="00BE2833">
        <w:rPr>
          <w:lang w:val="fr-FR"/>
        </w:rPr>
        <w:t>du</w:t>
      </w:r>
      <w:r w:rsidR="000469C9" w:rsidRPr="00BE2833">
        <w:rPr>
          <w:lang w:val="fr-FR"/>
        </w:rPr>
        <w:t xml:space="preserve"> Cambodge</w:t>
      </w:r>
      <w:r w:rsidR="006C7FD3" w:rsidRPr="00BE2833">
        <w:rPr>
          <w:lang w:val="fr-FR"/>
        </w:rPr>
        <w:t xml:space="preserve">.  </w:t>
      </w:r>
      <w:r w:rsidR="000469C9" w:rsidRPr="00BE2833">
        <w:rPr>
          <w:lang w:val="fr-FR"/>
        </w:rPr>
        <w:t>En outre</w:t>
      </w:r>
      <w:r w:rsidR="006C7FD3" w:rsidRPr="00BE2833">
        <w:rPr>
          <w:lang w:val="fr-FR"/>
        </w:rPr>
        <w:t>, un</w:t>
      </w:r>
      <w:r w:rsidR="006C7FD3" w:rsidRPr="00BE4FE5">
        <w:rPr>
          <w:lang w:val="fr-FR"/>
        </w:rPr>
        <w:t xml:space="preserve"> sous</w:t>
      </w:r>
      <w:r w:rsidR="00144F1A" w:rsidRPr="00BE4FE5">
        <w:rPr>
          <w:lang w:val="fr-FR"/>
        </w:rPr>
        <w:noBreakHyphen/>
      </w:r>
      <w:r w:rsidR="006C7FD3" w:rsidRPr="00BE4FE5">
        <w:rPr>
          <w:lang w:val="fr-FR"/>
        </w:rPr>
        <w:t xml:space="preserve">décret sur </w:t>
      </w:r>
      <w:r w:rsidR="000469C9" w:rsidRPr="00BE4FE5">
        <w:rPr>
          <w:lang w:val="fr-FR"/>
        </w:rPr>
        <w:t>les procédures d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application </w:t>
      </w:r>
      <w:r w:rsidR="005D039C" w:rsidRPr="00BE4FE5">
        <w:rPr>
          <w:lang w:val="fr-FR"/>
        </w:rPr>
        <w:t>des droits de propriété intellectuelle</w:t>
      </w:r>
      <w:r w:rsidR="000469C9" w:rsidRPr="00BE4FE5">
        <w:rPr>
          <w:lang w:val="fr-FR"/>
        </w:rPr>
        <w:t xml:space="preserve"> </w:t>
      </w:r>
      <w:r w:rsidR="005C07F9">
        <w:rPr>
          <w:lang w:val="fr-FR"/>
        </w:rPr>
        <w:t xml:space="preserve">sera </w:t>
      </w:r>
      <w:r w:rsidR="001A3751" w:rsidRPr="00BE4FE5">
        <w:rPr>
          <w:lang w:val="fr-FR"/>
        </w:rPr>
        <w:t>prochainement</w:t>
      </w:r>
      <w:r w:rsidR="005C07F9">
        <w:rPr>
          <w:lang w:val="fr-FR"/>
        </w:rPr>
        <w:t xml:space="preserve"> rédigé</w:t>
      </w:r>
      <w:r w:rsidR="006C7FD3" w:rsidRPr="00BE4FE5">
        <w:rPr>
          <w:lang w:val="fr-FR"/>
        </w:rPr>
        <w:t xml:space="preserve">.  </w:t>
      </w:r>
      <w:r w:rsidR="001C527A" w:rsidRPr="00BE4FE5">
        <w:rPr>
          <w:lang w:val="fr-FR"/>
        </w:rPr>
        <w:t>La c</w:t>
      </w:r>
      <w:r w:rsidR="000469C9" w:rsidRPr="00BE4FE5">
        <w:rPr>
          <w:lang w:val="fr-FR"/>
        </w:rPr>
        <w:t xml:space="preserve">oordination </w:t>
      </w:r>
      <w:r w:rsidR="001C527A" w:rsidRPr="00BE4FE5">
        <w:rPr>
          <w:lang w:val="fr-FR"/>
        </w:rPr>
        <w:t>des</w:t>
      </w:r>
      <w:r w:rsidR="000469C9" w:rsidRPr="00BE4FE5">
        <w:rPr>
          <w:lang w:val="fr-FR"/>
        </w:rPr>
        <w:t xml:space="preserve"> </w:t>
      </w:r>
      <w:r w:rsidR="00DA0DB3" w:rsidRPr="00BE4FE5">
        <w:rPr>
          <w:lang w:val="fr-FR"/>
        </w:rPr>
        <w:t xml:space="preserve">autorités chargées </w:t>
      </w:r>
      <w:r w:rsidR="000469C9" w:rsidRPr="00BE4FE5">
        <w:rPr>
          <w:lang w:val="fr-FR"/>
        </w:rPr>
        <w:t>de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application </w:t>
      </w:r>
      <w:r w:rsidR="001C527A" w:rsidRPr="00BE4FE5">
        <w:rPr>
          <w:lang w:val="fr-FR"/>
        </w:rPr>
        <w:t xml:space="preserve">des droits de propriété intellectuelle </w:t>
      </w:r>
      <w:r w:rsidR="000469C9" w:rsidRPr="00BE4FE5">
        <w:rPr>
          <w:lang w:val="fr-FR"/>
        </w:rPr>
        <w:t>sera renforcée</w:t>
      </w:r>
      <w:r w:rsidR="000B7B23" w:rsidRPr="00BE4FE5">
        <w:rPr>
          <w:lang w:val="fr-FR"/>
        </w:rPr>
        <w:t>,</w:t>
      </w:r>
      <w:r w:rsidR="000469C9" w:rsidRPr="00BE4FE5">
        <w:rPr>
          <w:lang w:val="fr-FR"/>
        </w:rPr>
        <w:t xml:space="preserve"> </w:t>
      </w:r>
      <w:r w:rsidR="006604C6" w:rsidRPr="00BE4FE5">
        <w:rPr>
          <w:lang w:val="fr-FR"/>
        </w:rPr>
        <w:t xml:space="preserve">et les responsabilités </w:t>
      </w:r>
      <w:r w:rsidR="004D40ED" w:rsidRPr="00BE4FE5">
        <w:rPr>
          <w:lang w:val="fr-FR"/>
        </w:rPr>
        <w:t xml:space="preserve">des </w:t>
      </w:r>
      <w:r w:rsidR="00DA0DB3" w:rsidRPr="00BE4FE5">
        <w:rPr>
          <w:lang w:val="fr-FR"/>
        </w:rPr>
        <w:t>autorités</w:t>
      </w:r>
      <w:r w:rsidR="004D40ED" w:rsidRPr="00BE4FE5">
        <w:rPr>
          <w:lang w:val="fr-FR"/>
        </w:rPr>
        <w:t xml:space="preserve"> en question</w:t>
      </w:r>
      <w:r w:rsidR="006604C6" w:rsidRPr="00BE4FE5">
        <w:rPr>
          <w:lang w:val="fr-FR"/>
        </w:rPr>
        <w:t xml:space="preserve"> seront clairement délimitées</w:t>
      </w:r>
      <w:r w:rsidR="006C7FD3" w:rsidRPr="00BE4FE5">
        <w:rPr>
          <w:lang w:val="fr-FR"/>
        </w:rPr>
        <w:t xml:space="preserve">.  </w:t>
      </w:r>
      <w:r w:rsidR="00832FAB">
        <w:rPr>
          <w:lang w:val="fr-FR"/>
        </w:rPr>
        <w:t>De plus</w:t>
      </w:r>
      <w:r w:rsidR="000469C9" w:rsidRPr="00BE4FE5">
        <w:rPr>
          <w:lang w:val="fr-FR"/>
        </w:rPr>
        <w:t>, la communication entre les titulaires de</w:t>
      </w:r>
      <w:r w:rsidR="004D40ED" w:rsidRPr="00BE4FE5">
        <w:rPr>
          <w:lang w:val="fr-FR"/>
        </w:rPr>
        <w:t>s</w:t>
      </w:r>
      <w:r w:rsidR="00DA0DB3" w:rsidRPr="00BE4FE5">
        <w:rPr>
          <w:lang w:val="fr-FR"/>
        </w:rPr>
        <w:t xml:space="preserve"> droits et </w:t>
      </w:r>
      <w:r w:rsidR="00832FAB">
        <w:rPr>
          <w:lang w:val="fr-FR"/>
        </w:rPr>
        <w:t>l</w:t>
      </w:r>
      <w:r w:rsidR="000469C9" w:rsidRPr="00BE4FE5">
        <w:rPr>
          <w:lang w:val="fr-FR"/>
        </w:rPr>
        <w:t>es autorit</w:t>
      </w:r>
      <w:r w:rsidR="0050061F" w:rsidRPr="00BE4FE5">
        <w:rPr>
          <w:lang w:val="fr-FR"/>
        </w:rPr>
        <w:t xml:space="preserve">és </w:t>
      </w:r>
      <w:r w:rsidR="00DA0DB3" w:rsidRPr="00BE4FE5">
        <w:rPr>
          <w:lang w:val="fr-FR"/>
        </w:rPr>
        <w:t xml:space="preserve">sera </w:t>
      </w:r>
      <w:r w:rsidR="00832FAB">
        <w:rPr>
          <w:lang w:val="fr-FR"/>
        </w:rPr>
        <w:t>formalisée</w:t>
      </w:r>
      <w:r w:rsidR="0050061F" w:rsidRPr="00BE4FE5">
        <w:rPr>
          <w:lang w:val="fr-FR"/>
        </w:rPr>
        <w:t xml:space="preserve">, avec </w:t>
      </w:r>
      <w:r w:rsidR="000469C9" w:rsidRPr="00BE4FE5">
        <w:rPr>
          <w:lang w:val="fr-FR"/>
        </w:rPr>
        <w:t xml:space="preserve">des délais </w:t>
      </w:r>
      <w:r w:rsidR="00DA0DB3" w:rsidRPr="00BE4FE5">
        <w:rPr>
          <w:lang w:val="fr-FR"/>
        </w:rPr>
        <w:t xml:space="preserve">de réponses </w:t>
      </w:r>
      <w:r w:rsidR="000469C9" w:rsidRPr="00BE4FE5">
        <w:rPr>
          <w:lang w:val="fr-FR"/>
        </w:rPr>
        <w:t>précis et l</w:t>
      </w:r>
      <w:r w:rsidR="00F0480E" w:rsidRPr="00BE4FE5">
        <w:rPr>
          <w:lang w:val="fr-FR"/>
        </w:rPr>
        <w:t>’</w:t>
      </w:r>
      <w:r w:rsidR="000469C9" w:rsidRPr="00BE4FE5">
        <w:rPr>
          <w:lang w:val="fr-FR"/>
        </w:rPr>
        <w:t xml:space="preserve">obligation de justifier </w:t>
      </w:r>
      <w:r w:rsidR="0050061F" w:rsidRPr="00BE4FE5">
        <w:rPr>
          <w:lang w:val="fr-FR"/>
        </w:rPr>
        <w:t>l</w:t>
      </w:r>
      <w:r w:rsidRPr="00BE4FE5">
        <w:rPr>
          <w:lang w:val="fr-FR"/>
        </w:rPr>
        <w:t>es décisions</w:t>
      </w:r>
      <w:r w:rsidR="000469C9" w:rsidRPr="00BE4FE5">
        <w:rPr>
          <w:lang w:val="fr-FR"/>
        </w:rPr>
        <w:t xml:space="preserve"> administrative</w:t>
      </w:r>
      <w:r w:rsidRPr="00BE4FE5">
        <w:rPr>
          <w:lang w:val="fr-FR"/>
        </w:rPr>
        <w:t>s</w:t>
      </w:r>
      <w:r w:rsidR="00DA0DB3" w:rsidRPr="00BE4FE5">
        <w:rPr>
          <w:lang w:val="fr-FR"/>
        </w:rPr>
        <w:t>.</w:t>
      </w:r>
    </w:p>
    <w:p w:rsidR="007202BC" w:rsidRPr="00BE4FE5" w:rsidRDefault="000469C9" w:rsidP="007202BC">
      <w:pPr>
        <w:pStyle w:val="ONUMFS"/>
        <w:rPr>
          <w:lang w:val="fr-FR"/>
        </w:rPr>
      </w:pPr>
      <w:r w:rsidRPr="00BE4FE5">
        <w:rPr>
          <w:rStyle w:val="hps"/>
          <w:lang w:val="fr-FR"/>
        </w:rPr>
        <w:t>Au Cambodge</w:t>
      </w:r>
      <w:r w:rsidRPr="00BE4FE5">
        <w:rPr>
          <w:lang w:val="fr-FR"/>
        </w:rPr>
        <w:t xml:space="preserve">, il </w:t>
      </w:r>
      <w:r w:rsidR="00FF77B7" w:rsidRPr="00BE4FE5">
        <w:rPr>
          <w:lang w:val="fr-FR"/>
        </w:rPr>
        <w:t>existe</w:t>
      </w:r>
      <w:r w:rsidRPr="00BE4FE5">
        <w:rPr>
          <w:lang w:val="fr-FR"/>
        </w:rPr>
        <w:t xml:space="preserve"> trois</w:t>
      </w:r>
      <w:r w:rsidR="001763F8" w:rsidRPr="00BE4FE5">
        <w:rPr>
          <w:lang w:val="fr-FR"/>
        </w:rPr>
        <w:t> </w:t>
      </w:r>
      <w:r w:rsidRPr="00BE4FE5">
        <w:rPr>
          <w:rStyle w:val="hps"/>
          <w:lang w:val="fr-FR"/>
        </w:rPr>
        <w:t xml:space="preserve">niveaux </w:t>
      </w:r>
      <w:r w:rsidR="0050061F" w:rsidRPr="00BE4FE5">
        <w:rPr>
          <w:rStyle w:val="hps"/>
          <w:lang w:val="fr-FR"/>
        </w:rPr>
        <w:t>juridictionnels</w:t>
      </w:r>
      <w:r w:rsidR="0050061F" w:rsidRPr="00BE4FE5">
        <w:rPr>
          <w:lang w:val="fr-FR"/>
        </w:rPr>
        <w:t> </w:t>
      </w:r>
      <w:r w:rsidRPr="00BE4FE5">
        <w:rPr>
          <w:lang w:val="fr-FR"/>
        </w:rPr>
        <w:t xml:space="preserve">: </w:t>
      </w:r>
      <w:r w:rsidR="000E7EBD" w:rsidRPr="00BE4FE5">
        <w:rPr>
          <w:lang w:val="fr-FR"/>
        </w:rPr>
        <w:t xml:space="preserve">les tribunaux </w:t>
      </w:r>
      <w:r w:rsidR="000E7EBD" w:rsidRPr="00BE4FE5">
        <w:rPr>
          <w:rStyle w:val="hps"/>
          <w:lang w:val="fr-FR"/>
        </w:rPr>
        <w:t>provinciaux et municipaux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 xml:space="preserve">la </w:t>
      </w:r>
      <w:r w:rsidR="00F41DDC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our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2A3CF3">
        <w:rPr>
          <w:rStyle w:val="hps"/>
          <w:lang w:val="fr-FR"/>
        </w:rPr>
        <w:t>appel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la Cour</w:t>
      </w:r>
      <w:r w:rsidRPr="00BE4FE5">
        <w:rPr>
          <w:lang w:val="fr-FR"/>
        </w:rPr>
        <w:t xml:space="preserve"> </w:t>
      </w:r>
      <w:r w:rsidR="00F41DDC">
        <w:rPr>
          <w:lang w:val="fr-FR"/>
        </w:rPr>
        <w:t>s</w:t>
      </w:r>
      <w:r w:rsidRPr="00BE4FE5">
        <w:rPr>
          <w:rStyle w:val="hps"/>
          <w:lang w:val="fr-FR"/>
        </w:rPr>
        <w:t>uprême</w:t>
      </w:r>
      <w:r w:rsidR="006C7FD3" w:rsidRPr="00BE4FE5">
        <w:rPr>
          <w:lang w:val="fr-FR"/>
        </w:rPr>
        <w:t xml:space="preserve">.  </w:t>
      </w:r>
      <w:r w:rsidR="000E7EBD" w:rsidRPr="00BE4FE5">
        <w:rPr>
          <w:rStyle w:val="hps"/>
          <w:lang w:val="fr-FR"/>
        </w:rPr>
        <w:t>Les</w:t>
      </w:r>
      <w:r w:rsidRPr="00BE4FE5">
        <w:rPr>
          <w:rStyle w:val="hps"/>
          <w:lang w:val="fr-FR"/>
        </w:rPr>
        <w:t xml:space="preserve"> décision</w:t>
      </w:r>
      <w:r w:rsidR="000E7EBD" w:rsidRPr="00BE4FE5">
        <w:rPr>
          <w:lang w:val="fr-FR"/>
        </w:rPr>
        <w:t xml:space="preserve">s </w:t>
      </w:r>
      <w:r w:rsidRPr="00BE4FE5">
        <w:rPr>
          <w:rStyle w:val="hps"/>
          <w:lang w:val="fr-FR"/>
        </w:rPr>
        <w:t xml:space="preserve">de la Cour </w:t>
      </w:r>
      <w:r w:rsidR="00F41DDC">
        <w:rPr>
          <w:rStyle w:val="hps"/>
          <w:lang w:val="fr-FR"/>
        </w:rPr>
        <w:t>s</w:t>
      </w:r>
      <w:r w:rsidRPr="00BE4FE5">
        <w:rPr>
          <w:rStyle w:val="hps"/>
          <w:lang w:val="fr-FR"/>
        </w:rPr>
        <w:t>uprême</w:t>
      </w:r>
      <w:r w:rsidRPr="00BE4FE5">
        <w:rPr>
          <w:lang w:val="fr-FR"/>
        </w:rPr>
        <w:t xml:space="preserve"> </w:t>
      </w:r>
      <w:r w:rsidR="000E7EBD" w:rsidRPr="00BE4FE5">
        <w:rPr>
          <w:lang w:val="fr-FR"/>
        </w:rPr>
        <w:t xml:space="preserve">sont </w:t>
      </w:r>
      <w:r w:rsidR="0050061F" w:rsidRPr="00BE4FE5">
        <w:rPr>
          <w:rStyle w:val="hps"/>
          <w:lang w:val="fr-FR"/>
        </w:rPr>
        <w:t>irrévocable</w:t>
      </w:r>
      <w:r w:rsidR="000E7EBD" w:rsidRPr="00BE4FE5">
        <w:rPr>
          <w:rStyle w:val="hps"/>
          <w:lang w:val="fr-FR"/>
        </w:rPr>
        <w:t>s</w:t>
      </w:r>
      <w:r w:rsidR="006C7FD3" w:rsidRPr="00BE4FE5">
        <w:rPr>
          <w:lang w:val="fr-FR"/>
        </w:rPr>
        <w:t xml:space="preserve">.  </w:t>
      </w:r>
      <w:r w:rsidR="00DB4116" w:rsidRPr="00BE4FE5">
        <w:rPr>
          <w:rStyle w:val="hps"/>
          <w:lang w:val="fr-FR"/>
        </w:rPr>
        <w:t xml:space="preserve">Il est prévu </w:t>
      </w:r>
      <w:r w:rsidR="000E7EBD" w:rsidRPr="00BE4FE5">
        <w:rPr>
          <w:rStyle w:val="hps"/>
          <w:lang w:val="fr-FR"/>
        </w:rPr>
        <w:t>de renforcer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la spécialisation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des tribunaux</w:t>
      </w:r>
      <w:r w:rsidR="000E7EBD" w:rsidRPr="00BE4FE5">
        <w:rPr>
          <w:lang w:val="fr-FR"/>
        </w:rPr>
        <w:t xml:space="preserve"> en matière pénale, </w:t>
      </w:r>
      <w:r w:rsidR="002567D9">
        <w:rPr>
          <w:lang w:val="fr-FR"/>
        </w:rPr>
        <w:t xml:space="preserve">administrative, </w:t>
      </w:r>
      <w:r w:rsidR="000E7EBD" w:rsidRPr="00BE4FE5">
        <w:rPr>
          <w:lang w:val="fr-FR"/>
        </w:rPr>
        <w:t>civile et commerciale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 xml:space="preserve">Le </w:t>
      </w:r>
      <w:r w:rsidR="00BB2D54">
        <w:rPr>
          <w:rStyle w:val="hps"/>
          <w:lang w:val="fr-FR"/>
        </w:rPr>
        <w:t>G</w:t>
      </w:r>
      <w:r w:rsidRPr="00BE4FE5">
        <w:rPr>
          <w:rStyle w:val="hps"/>
          <w:lang w:val="fr-FR"/>
        </w:rPr>
        <w:t>ouvernement</w:t>
      </w:r>
      <w:r w:rsidRPr="00BE4FE5">
        <w:rPr>
          <w:lang w:val="fr-FR"/>
        </w:rPr>
        <w:t xml:space="preserve"> </w:t>
      </w:r>
      <w:r w:rsidR="00BB3C10" w:rsidRPr="00BE4FE5">
        <w:rPr>
          <w:rStyle w:val="hps"/>
          <w:lang w:val="fr-FR"/>
        </w:rPr>
        <w:t>du Royaume</w:t>
      </w:r>
      <w:r w:rsidRPr="00BE4FE5">
        <w:rPr>
          <w:rStyle w:val="hps"/>
          <w:lang w:val="fr-FR"/>
        </w:rPr>
        <w:t xml:space="preserve"> du Cambodge</w:t>
      </w:r>
      <w:r w:rsidRPr="00BE4FE5">
        <w:rPr>
          <w:lang w:val="fr-FR"/>
        </w:rPr>
        <w:t xml:space="preserve"> </w:t>
      </w:r>
      <w:r w:rsidR="00270AA7" w:rsidRPr="00BE4FE5">
        <w:rPr>
          <w:rStyle w:val="hps"/>
          <w:lang w:val="fr-FR"/>
        </w:rPr>
        <w:t xml:space="preserve">devrait </w:t>
      </w:r>
      <w:r w:rsidRPr="00BE4FE5">
        <w:rPr>
          <w:rStyle w:val="hps"/>
          <w:lang w:val="fr-FR"/>
        </w:rPr>
        <w:t>établir un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tribunal de commerce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 xml:space="preserve">qui </w:t>
      </w:r>
      <w:r w:rsidR="00BB3C10" w:rsidRPr="00BE4FE5">
        <w:rPr>
          <w:rStyle w:val="hps"/>
          <w:lang w:val="fr-FR"/>
        </w:rPr>
        <w:t>pourra</w:t>
      </w:r>
      <w:r w:rsidRPr="00BE4FE5">
        <w:rPr>
          <w:rStyle w:val="hps"/>
          <w:lang w:val="fr-FR"/>
        </w:rPr>
        <w:t xml:space="preserve"> être un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organe spécialisé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un outil efficace</w:t>
      </w:r>
      <w:r w:rsidRPr="00BE4FE5">
        <w:rPr>
          <w:lang w:val="fr-FR"/>
        </w:rPr>
        <w:t xml:space="preserve"> </w:t>
      </w:r>
      <w:r w:rsidR="0091023D">
        <w:rPr>
          <w:rStyle w:val="hps"/>
          <w:lang w:val="fr-FR"/>
        </w:rPr>
        <w:t>en charge</w:t>
      </w:r>
      <w:r w:rsidR="00270AA7" w:rsidRPr="00BE4FE5">
        <w:rPr>
          <w:rStyle w:val="hps"/>
          <w:lang w:val="fr-FR"/>
        </w:rPr>
        <w:t xml:space="preserve"> des</w:t>
      </w:r>
      <w:r w:rsidRPr="00BE4FE5">
        <w:rPr>
          <w:rStyle w:val="hps"/>
          <w:lang w:val="fr-FR"/>
        </w:rPr>
        <w:t xml:space="preserve"> </w:t>
      </w:r>
      <w:r w:rsidR="00270AA7" w:rsidRPr="00BE4FE5">
        <w:rPr>
          <w:rStyle w:val="hps"/>
          <w:lang w:val="fr-FR"/>
        </w:rPr>
        <w:t>litiges</w:t>
      </w:r>
      <w:r w:rsidRPr="00BE4FE5">
        <w:rPr>
          <w:lang w:val="fr-FR"/>
        </w:rPr>
        <w:t xml:space="preserve"> </w:t>
      </w:r>
      <w:r w:rsidR="0091023D">
        <w:rPr>
          <w:lang w:val="fr-FR"/>
        </w:rPr>
        <w:t>de nature commerciale  ou relatif</w:t>
      </w:r>
      <w:r w:rsidR="003236A2">
        <w:rPr>
          <w:lang w:val="fr-FR"/>
        </w:rPr>
        <w:t>s</w:t>
      </w:r>
      <w:r w:rsidR="00270AA7" w:rsidRPr="00BE4FE5">
        <w:rPr>
          <w:lang w:val="fr-FR"/>
        </w:rPr>
        <w:t xml:space="preserve"> à la</w:t>
      </w:r>
      <w:r w:rsidRPr="00BE4FE5">
        <w:rPr>
          <w:rStyle w:val="hps"/>
          <w:lang w:val="fr-FR"/>
        </w:rPr>
        <w:t xml:space="preserve"> propriété intellectuelle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Le demandeur peut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intenter une action</w:t>
      </w:r>
      <w:r w:rsidRPr="00BE4FE5">
        <w:rPr>
          <w:lang w:val="fr-FR"/>
        </w:rPr>
        <w:t xml:space="preserve"> </w:t>
      </w:r>
      <w:r w:rsidR="0003649E" w:rsidRPr="00BE4FE5">
        <w:rPr>
          <w:lang w:val="fr-FR"/>
        </w:rPr>
        <w:t xml:space="preserve">en justice </w:t>
      </w:r>
      <w:r w:rsidRPr="00BE4FE5">
        <w:rPr>
          <w:rStyle w:val="hps"/>
          <w:lang w:val="fr-FR"/>
        </w:rPr>
        <w:t xml:space="preserve">directement </w:t>
      </w:r>
      <w:r w:rsidR="0003649E" w:rsidRPr="00BE4FE5">
        <w:rPr>
          <w:rStyle w:val="hps"/>
          <w:lang w:val="fr-FR"/>
        </w:rPr>
        <w:t>devant les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tribunaux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ou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les </w:t>
      </w:r>
      <w:r w:rsidR="0003649E" w:rsidRPr="00BE4FE5">
        <w:rPr>
          <w:rStyle w:val="hps"/>
          <w:lang w:val="fr-FR"/>
        </w:rPr>
        <w:t xml:space="preserve">organes chargés </w:t>
      </w:r>
      <w:r w:rsidR="006E2B82" w:rsidRPr="00BE4FE5">
        <w:rPr>
          <w:rStyle w:val="hps"/>
          <w:lang w:val="fr-FR"/>
        </w:rPr>
        <w:t>de l</w:t>
      </w:r>
      <w:r w:rsidR="00F0480E" w:rsidRPr="00BE4FE5">
        <w:rPr>
          <w:rStyle w:val="hps"/>
          <w:lang w:val="fr-FR"/>
        </w:rPr>
        <w:t>’</w:t>
      </w:r>
      <w:r w:rsidR="006E2B82" w:rsidRPr="00BE4FE5">
        <w:rPr>
          <w:rStyle w:val="hps"/>
          <w:lang w:val="fr-FR"/>
        </w:rPr>
        <w:t>application</w:t>
      </w:r>
      <w:r w:rsidR="0003649E" w:rsidRPr="00BE4FE5">
        <w:rPr>
          <w:rStyle w:val="hps"/>
          <w:lang w:val="fr-FR"/>
        </w:rPr>
        <w:t xml:space="preserve"> des droits</w:t>
      </w:r>
      <w:r w:rsidR="00444CE1">
        <w:rPr>
          <w:rStyle w:val="hps"/>
          <w:lang w:val="fr-FR"/>
        </w:rPr>
        <w:t xml:space="preserve"> </w:t>
      </w:r>
      <w:r w:rsidR="0003649E" w:rsidRPr="00BE4FE5">
        <w:rPr>
          <w:rStyle w:val="hps"/>
          <w:lang w:val="fr-FR"/>
        </w:rPr>
        <w:t>de propriété intellectuelle</w:t>
      </w:r>
      <w:r w:rsidR="0003649E" w:rsidRPr="00BE4FE5">
        <w:rPr>
          <w:lang w:val="fr-FR"/>
        </w:rPr>
        <w:t xml:space="preserve">; </w:t>
      </w:r>
      <w:r w:rsidRPr="00BE4FE5">
        <w:rPr>
          <w:lang w:val="fr-FR"/>
        </w:rPr>
        <w:t xml:space="preserve"> les deux</w:t>
      </w:r>
      <w:r w:rsidR="0003649E" w:rsidRPr="00BE4FE5">
        <w:rPr>
          <w:lang w:val="fr-FR"/>
        </w:rPr>
        <w:t> </w:t>
      </w:r>
      <w:r w:rsidRPr="00BE4FE5">
        <w:rPr>
          <w:lang w:val="fr-FR"/>
        </w:rPr>
        <w:t xml:space="preserve">parties </w:t>
      </w:r>
      <w:r w:rsidR="0003649E" w:rsidRPr="00BE4FE5">
        <w:rPr>
          <w:rStyle w:val="hps"/>
          <w:lang w:val="fr-FR"/>
        </w:rPr>
        <w:t>peuvent aussi s</w:t>
      </w:r>
      <w:r w:rsidR="00F0480E" w:rsidRPr="00BE4FE5">
        <w:rPr>
          <w:rStyle w:val="hps"/>
          <w:lang w:val="fr-FR"/>
        </w:rPr>
        <w:t>’</w:t>
      </w:r>
      <w:r w:rsidR="0003649E" w:rsidRPr="00BE4FE5">
        <w:rPr>
          <w:rStyle w:val="hps"/>
          <w:lang w:val="fr-FR"/>
        </w:rPr>
        <w:t>adresser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au</w:t>
      </w:r>
      <w:r w:rsidRPr="00BE4FE5">
        <w:rPr>
          <w:lang w:val="fr-FR"/>
        </w:rPr>
        <w:t xml:space="preserve"> </w:t>
      </w:r>
      <w:r w:rsidR="00BB2D54">
        <w:rPr>
          <w:lang w:val="fr-FR"/>
        </w:rPr>
        <w:t>c</w:t>
      </w:r>
      <w:r w:rsidRPr="00BE4FE5">
        <w:rPr>
          <w:rStyle w:val="hps"/>
          <w:lang w:val="fr-FR"/>
        </w:rPr>
        <w:t>entre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arbitrage</w:t>
      </w:r>
      <w:r w:rsidR="006C7FD3" w:rsidRPr="00BE4FE5">
        <w:rPr>
          <w:lang w:val="fr-FR"/>
        </w:rPr>
        <w:t>.</w:t>
      </w:r>
    </w:p>
    <w:p w:rsidR="007202BC" w:rsidRPr="00BE4FE5" w:rsidRDefault="007F0806" w:rsidP="007202BC">
      <w:pPr>
        <w:pStyle w:val="ONUMFS"/>
        <w:rPr>
          <w:lang w:val="fr-FR"/>
        </w:rPr>
      </w:pPr>
      <w:r w:rsidRPr="00BE4FE5">
        <w:rPr>
          <w:rStyle w:val="hps"/>
          <w:lang w:val="fr-FR"/>
        </w:rPr>
        <w:t>À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heure actuelle</w:t>
      </w:r>
      <w:r w:rsidR="000469C9" w:rsidRPr="00BE4FE5">
        <w:rPr>
          <w:rStyle w:val="hps"/>
          <w:lang w:val="fr-FR"/>
        </w:rPr>
        <w:t>, il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n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existe pas de tribunaux</w:t>
      </w:r>
      <w:r w:rsidR="000469C9" w:rsidRPr="00BE4FE5">
        <w:rPr>
          <w:lang w:val="fr-FR"/>
        </w:rPr>
        <w:t xml:space="preserve"> </w:t>
      </w:r>
      <w:r w:rsidR="00AD0809" w:rsidRPr="00BE4FE5">
        <w:rPr>
          <w:rStyle w:val="hps"/>
          <w:lang w:val="fr-FR"/>
        </w:rPr>
        <w:t>chargés spécifiquement des questions de</w:t>
      </w:r>
      <w:r w:rsidR="000A1693" w:rsidRPr="00BE4FE5">
        <w:rPr>
          <w:rStyle w:val="hps"/>
          <w:lang w:val="fr-FR"/>
        </w:rPr>
        <w:t xml:space="preserve"> propriété intellectuelle ni de </w:t>
      </w:r>
      <w:r w:rsidR="000469C9" w:rsidRPr="00BE4FE5">
        <w:rPr>
          <w:rStyle w:val="hps"/>
          <w:lang w:val="fr-FR"/>
        </w:rPr>
        <w:t>juges spécialisés</w:t>
      </w:r>
      <w:r w:rsidR="000469C9" w:rsidRPr="00BE4FE5">
        <w:rPr>
          <w:lang w:val="fr-FR"/>
        </w:rPr>
        <w:t xml:space="preserve"> </w:t>
      </w:r>
      <w:r w:rsidR="000A1693" w:rsidRPr="00BE4FE5">
        <w:rPr>
          <w:lang w:val="fr-FR"/>
        </w:rPr>
        <w:t xml:space="preserve">en la matière </w:t>
      </w:r>
      <w:r w:rsidR="000469C9" w:rsidRPr="00BE4FE5">
        <w:rPr>
          <w:rStyle w:val="hps"/>
          <w:lang w:val="fr-FR"/>
        </w:rPr>
        <w:t>au Cambodge</w:t>
      </w:r>
      <w:r w:rsidR="006C7FD3" w:rsidRPr="00BE4FE5">
        <w:rPr>
          <w:lang w:val="fr-FR"/>
        </w:rPr>
        <w:t xml:space="preserve">.  </w:t>
      </w:r>
      <w:r w:rsidR="00614BA0" w:rsidRPr="00BE4FE5">
        <w:rPr>
          <w:rStyle w:val="hps"/>
          <w:lang w:val="fr-FR"/>
        </w:rPr>
        <w:t>Les a</w:t>
      </w:r>
      <w:r w:rsidR="000469C9" w:rsidRPr="00BE4FE5">
        <w:rPr>
          <w:rStyle w:val="hps"/>
          <w:lang w:val="fr-FR"/>
        </w:rPr>
        <w:t xml:space="preserve">ffaires de </w:t>
      </w:r>
      <w:r w:rsidR="00767B46">
        <w:rPr>
          <w:rStyle w:val="hps"/>
          <w:lang w:val="fr-FR"/>
        </w:rPr>
        <w:t>droits de propriété intellectuelle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ne sont pas répandues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 xml:space="preserve">Le Cambodge </w:t>
      </w:r>
      <w:r w:rsidR="00AD0809" w:rsidRPr="00BE4FE5">
        <w:rPr>
          <w:rStyle w:val="hps"/>
          <w:lang w:val="fr-FR"/>
        </w:rPr>
        <w:t>doit faire en sorte de</w:t>
      </w:r>
      <w:r w:rsidR="000469C9" w:rsidRPr="00BE4FE5">
        <w:rPr>
          <w:rStyle w:val="hps"/>
          <w:lang w:val="fr-FR"/>
        </w:rPr>
        <w:t xml:space="preserve"> </w:t>
      </w:r>
      <w:r w:rsidR="006862A3" w:rsidRPr="00BE4FE5">
        <w:rPr>
          <w:rStyle w:val="hps"/>
          <w:lang w:val="fr-FR"/>
        </w:rPr>
        <w:t>disposer de</w:t>
      </w:r>
      <w:r w:rsidR="000469C9" w:rsidRPr="00BE4FE5">
        <w:rPr>
          <w:rStyle w:val="hps"/>
          <w:lang w:val="fr-FR"/>
        </w:rPr>
        <w:t xml:space="preserve"> tribunaux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compétents et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expérimentés pour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faire face à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 xml:space="preserve">augmentation </w:t>
      </w:r>
      <w:r w:rsidR="006862A3" w:rsidRPr="00BE4FE5">
        <w:rPr>
          <w:rStyle w:val="hps"/>
          <w:lang w:val="fr-FR"/>
        </w:rPr>
        <w:t>du nombre d</w:t>
      </w:r>
      <w:r w:rsidR="00F0480E" w:rsidRPr="00BE4FE5">
        <w:rPr>
          <w:rStyle w:val="hps"/>
          <w:lang w:val="fr-FR"/>
        </w:rPr>
        <w:t>’</w:t>
      </w:r>
      <w:r w:rsidR="006862A3" w:rsidRPr="00BE4FE5">
        <w:rPr>
          <w:rStyle w:val="hps"/>
          <w:lang w:val="fr-FR"/>
        </w:rPr>
        <w:t>affaires</w:t>
      </w:r>
      <w:r w:rsidR="000469C9" w:rsidRPr="00BE4FE5">
        <w:rPr>
          <w:lang w:val="fr-FR"/>
        </w:rPr>
        <w:t xml:space="preserve"> </w:t>
      </w:r>
      <w:r w:rsidR="006862A3" w:rsidRPr="00BE4FE5">
        <w:rPr>
          <w:rStyle w:val="hps"/>
          <w:lang w:val="fr-FR"/>
        </w:rPr>
        <w:t xml:space="preserve">à traiter </w:t>
      </w:r>
      <w:r w:rsidR="00AD0809" w:rsidRPr="00BE4FE5">
        <w:rPr>
          <w:rStyle w:val="hps"/>
          <w:lang w:val="fr-FR"/>
        </w:rPr>
        <w:t>qui résulte</w:t>
      </w:r>
      <w:r w:rsidR="000469C9" w:rsidRPr="00BE4FE5">
        <w:rPr>
          <w:rStyle w:val="hps"/>
          <w:lang w:val="fr-FR"/>
        </w:rPr>
        <w:t xml:space="preserve"> du développement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économique</w:t>
      </w:r>
      <w:r w:rsidR="00AD0809" w:rsidRPr="00BE4FE5">
        <w:rPr>
          <w:rStyle w:val="hps"/>
          <w:lang w:val="fr-FR"/>
        </w:rPr>
        <w:t xml:space="preserve"> du pays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 xml:space="preserve">La structure </w:t>
      </w:r>
      <w:r w:rsidR="006862A3" w:rsidRPr="00BE4FE5">
        <w:rPr>
          <w:rStyle w:val="hps"/>
          <w:lang w:val="fr-FR"/>
        </w:rPr>
        <w:t>de la procédure</w:t>
      </w:r>
      <w:r w:rsidR="000469C9" w:rsidRPr="00BE4FE5">
        <w:rPr>
          <w:rStyle w:val="hps"/>
          <w:lang w:val="fr-FR"/>
        </w:rPr>
        <w:t xml:space="preserve"> d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audience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sera similaire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aux règles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et procédures judiciaires</w:t>
      </w:r>
      <w:r w:rsidR="000469C9" w:rsidRPr="00BE4FE5">
        <w:rPr>
          <w:lang w:val="fr-FR"/>
        </w:rPr>
        <w:t xml:space="preserve"> </w:t>
      </w:r>
      <w:r w:rsidR="006862A3" w:rsidRPr="00BE4FE5">
        <w:rPr>
          <w:lang w:val="fr-FR"/>
        </w:rPr>
        <w:t xml:space="preserve">en vigueur </w:t>
      </w:r>
      <w:r w:rsidR="000469C9" w:rsidRPr="00BE4FE5">
        <w:rPr>
          <w:rStyle w:val="hps"/>
          <w:lang w:val="fr-FR"/>
        </w:rPr>
        <w:t xml:space="preserve">dans </w:t>
      </w:r>
      <w:r w:rsidR="006862A3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autres pays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 xml:space="preserve">Le </w:t>
      </w:r>
      <w:r w:rsidR="006862A3" w:rsidRPr="00BE4FE5">
        <w:rPr>
          <w:rStyle w:val="hps"/>
          <w:lang w:val="fr-FR"/>
        </w:rPr>
        <w:t>juge qui préside</w:t>
      </w:r>
      <w:r w:rsidR="00F30592" w:rsidRPr="00BE4FE5">
        <w:rPr>
          <w:rStyle w:val="hps"/>
          <w:lang w:val="fr-FR"/>
        </w:rPr>
        <w:t>ra</w:t>
      </w:r>
      <w:r w:rsidR="006862A3" w:rsidRPr="00BE4FE5">
        <w:rPr>
          <w:rStyle w:val="hps"/>
          <w:lang w:val="fr-FR"/>
        </w:rPr>
        <w:t xml:space="preserve"> l</w:t>
      </w:r>
      <w:r w:rsidR="00F0480E" w:rsidRPr="00BE4FE5">
        <w:rPr>
          <w:rStyle w:val="hps"/>
          <w:lang w:val="fr-FR"/>
        </w:rPr>
        <w:t>’</w:t>
      </w:r>
      <w:r w:rsidR="006862A3" w:rsidRPr="00BE4FE5">
        <w:rPr>
          <w:rStyle w:val="hps"/>
          <w:lang w:val="fr-FR"/>
        </w:rPr>
        <w:t>audience</w:t>
      </w:r>
      <w:r w:rsidR="000469C9" w:rsidRPr="00BE4FE5">
        <w:rPr>
          <w:rStyle w:val="hps"/>
          <w:lang w:val="fr-FR"/>
        </w:rPr>
        <w:t xml:space="preserve"> </w:t>
      </w:r>
      <w:r w:rsidR="00F30592" w:rsidRPr="00BE4FE5">
        <w:rPr>
          <w:rStyle w:val="hps"/>
          <w:lang w:val="fr-FR"/>
        </w:rPr>
        <w:t>sera un juge professionnel</w:t>
      </w:r>
      <w:r w:rsidR="000469C9" w:rsidRPr="00BE4FE5">
        <w:rPr>
          <w:rStyle w:val="hps"/>
          <w:lang w:val="fr-FR"/>
        </w:rPr>
        <w:t xml:space="preserve"> accompagné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par</w:t>
      </w:r>
      <w:r w:rsidR="000469C9" w:rsidRPr="00BE4FE5">
        <w:rPr>
          <w:lang w:val="fr-FR"/>
        </w:rPr>
        <w:t xml:space="preserve"> deux</w:t>
      </w:r>
      <w:r w:rsidR="00724EF7">
        <w:rPr>
          <w:lang w:val="fr-FR"/>
        </w:rPr>
        <w:t xml:space="preserve"> juges</w:t>
      </w:r>
      <w:r w:rsidR="006862A3" w:rsidRPr="00BE4FE5">
        <w:rPr>
          <w:lang w:val="fr-FR"/>
        </w:rPr>
        <w:t> </w:t>
      </w:r>
      <w:r w:rsidR="000469C9" w:rsidRPr="00BE4FE5">
        <w:rPr>
          <w:rStyle w:val="hps"/>
          <w:lang w:val="fr-FR"/>
        </w:rPr>
        <w:t>assesseurs</w:t>
      </w:r>
      <w:r w:rsidR="000469C9" w:rsidRPr="00BE4FE5">
        <w:rPr>
          <w:lang w:val="fr-FR"/>
        </w:rPr>
        <w:t xml:space="preserve"> </w:t>
      </w:r>
      <w:r w:rsidR="003236A2">
        <w:rPr>
          <w:lang w:val="fr-FR"/>
        </w:rPr>
        <w:t>non-juristes</w:t>
      </w:r>
      <w:r w:rsidR="00340CD0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 xml:space="preserve">ayant </w:t>
      </w:r>
      <w:r w:rsidR="003236A2">
        <w:rPr>
          <w:rStyle w:val="hps"/>
          <w:lang w:val="fr-FR"/>
        </w:rPr>
        <w:t>des connaissances d’expert dans le</w:t>
      </w:r>
      <w:r w:rsidR="000469C9" w:rsidRPr="00BE4FE5">
        <w:rPr>
          <w:rStyle w:val="hps"/>
          <w:lang w:val="fr-FR"/>
        </w:rPr>
        <w:t xml:space="preserve"> domaine</w:t>
      </w:r>
      <w:r w:rsidR="006C7FD3" w:rsidRPr="00BE4FE5">
        <w:rPr>
          <w:lang w:val="fr-FR"/>
        </w:rPr>
        <w:t>.</w:t>
      </w:r>
    </w:p>
    <w:p w:rsidR="00F0480E" w:rsidRPr="00BE4FE5" w:rsidRDefault="00022733" w:rsidP="007202BC">
      <w:pPr>
        <w:pStyle w:val="ONUMFS"/>
        <w:rPr>
          <w:lang w:val="fr-FR"/>
        </w:rPr>
      </w:pPr>
      <w:r w:rsidRPr="00BE4FE5">
        <w:rPr>
          <w:lang w:val="fr-FR"/>
        </w:rPr>
        <w:t>Q</w:t>
      </w:r>
      <w:r w:rsidR="000469C9" w:rsidRPr="00BE4FE5">
        <w:rPr>
          <w:rStyle w:val="hps"/>
          <w:lang w:val="fr-FR"/>
        </w:rPr>
        <w:t>uatre</w:t>
      </w:r>
      <w:r w:rsidR="000848EE" w:rsidRPr="00BE4FE5">
        <w:rPr>
          <w:lang w:val="fr-FR"/>
        </w:rPr>
        <w:t> </w:t>
      </w:r>
      <w:r w:rsidR="000469C9" w:rsidRPr="00BE4FE5">
        <w:rPr>
          <w:rStyle w:val="hps"/>
          <w:lang w:val="fr-FR"/>
        </w:rPr>
        <w:t>piliers</w:t>
      </w:r>
      <w:r w:rsidR="000469C9" w:rsidRPr="00BE4FE5">
        <w:rPr>
          <w:lang w:val="fr-FR"/>
        </w:rPr>
        <w:t xml:space="preserve"> </w:t>
      </w:r>
      <w:r w:rsidRPr="00BE4FE5">
        <w:rPr>
          <w:lang w:val="fr-FR"/>
        </w:rPr>
        <w:t xml:space="preserve">sont </w:t>
      </w:r>
      <w:r w:rsidR="000469C9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une importance vitale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pour rendre 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système de propriété intellectuelle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plus efficace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(</w:t>
      </w:r>
      <w:r w:rsidR="000469C9" w:rsidRPr="00BE4FE5">
        <w:rPr>
          <w:lang w:val="fr-FR"/>
        </w:rPr>
        <w:t>1</w:t>
      </w:r>
      <w:r w:rsidR="000F0FF3" w:rsidRPr="00BE4FE5">
        <w:rPr>
          <w:lang w:val="fr-FR"/>
        </w:rPr>
        <w:t>. </w:t>
      </w:r>
      <w:r w:rsidR="00761638">
        <w:rPr>
          <w:lang w:val="fr-FR"/>
        </w:rPr>
        <w:t>e</w:t>
      </w:r>
      <w:r w:rsidRPr="00BE4FE5">
        <w:rPr>
          <w:lang w:val="fr-FR"/>
        </w:rPr>
        <w:t xml:space="preserve">fficacité des </w:t>
      </w:r>
      <w:r w:rsidR="000469C9" w:rsidRPr="00BE4FE5">
        <w:rPr>
          <w:rStyle w:val="hps"/>
          <w:lang w:val="fr-FR"/>
        </w:rPr>
        <w:t>lois et règlements</w:t>
      </w:r>
      <w:r w:rsidR="000469C9" w:rsidRPr="00BE4FE5">
        <w:rPr>
          <w:lang w:val="fr-FR"/>
        </w:rPr>
        <w:t xml:space="preserve"> </w:t>
      </w:r>
      <w:r w:rsidR="00ED4D0D" w:rsidRPr="00BE4FE5">
        <w:rPr>
          <w:lang w:val="fr-FR"/>
        </w:rPr>
        <w:t>existants</w:t>
      </w:r>
      <w:r w:rsidR="006C7FD3" w:rsidRPr="00BE4FE5">
        <w:rPr>
          <w:rStyle w:val="hps"/>
          <w:lang w:val="fr-FR"/>
        </w:rPr>
        <w:t>;</w:t>
      </w:r>
      <w:r w:rsidR="006C7FD3" w:rsidRPr="00BE4FE5">
        <w:rPr>
          <w:lang w:val="fr-FR"/>
        </w:rPr>
        <w:t xml:space="preserve">  </w:t>
      </w:r>
      <w:r w:rsidR="000F0FF3" w:rsidRPr="00BE4FE5">
        <w:rPr>
          <w:lang w:val="fr-FR"/>
        </w:rPr>
        <w:t>2. </w:t>
      </w:r>
      <w:r w:rsidR="00761638">
        <w:rPr>
          <w:lang w:val="fr-FR"/>
        </w:rPr>
        <w:t>s</w:t>
      </w:r>
      <w:r w:rsidR="00CD75A6" w:rsidRPr="00BE4FE5">
        <w:rPr>
          <w:rStyle w:val="hps"/>
          <w:lang w:val="fr-FR"/>
        </w:rPr>
        <w:t xml:space="preserve">olidité des </w:t>
      </w:r>
      <w:r w:rsidR="00CD75A6" w:rsidRPr="00BE4FE5">
        <w:rPr>
          <w:lang w:val="fr-FR"/>
        </w:rPr>
        <w:t>autorités chargées de l</w:t>
      </w:r>
      <w:r w:rsidR="00F0480E" w:rsidRPr="00BE4FE5">
        <w:rPr>
          <w:lang w:val="fr-FR"/>
        </w:rPr>
        <w:t>’</w:t>
      </w:r>
      <w:r w:rsidR="00CD75A6" w:rsidRPr="00BE4FE5">
        <w:rPr>
          <w:lang w:val="fr-FR"/>
        </w:rPr>
        <w:t>application des droits de propriété intellectuelle</w:t>
      </w:r>
      <w:r w:rsidR="006C7FD3" w:rsidRPr="00BE4FE5">
        <w:rPr>
          <w:lang w:val="fr-FR"/>
        </w:rPr>
        <w:t>;</w:t>
      </w:r>
      <w:r w:rsidR="000469C9" w:rsidRPr="00BE4FE5">
        <w:rPr>
          <w:lang w:val="fr-FR"/>
        </w:rPr>
        <w:t xml:space="preserve"> </w:t>
      </w:r>
      <w:r w:rsidR="000F0FF3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3</w:t>
      </w:r>
      <w:r w:rsidR="000F0FF3" w:rsidRPr="00BE4FE5">
        <w:rPr>
          <w:rStyle w:val="hps"/>
          <w:lang w:val="fr-FR"/>
        </w:rPr>
        <w:t>. </w:t>
      </w:r>
      <w:r w:rsidR="00761638">
        <w:rPr>
          <w:rStyle w:val="hps"/>
          <w:lang w:val="fr-FR"/>
        </w:rPr>
        <w:t>s</w:t>
      </w:r>
      <w:r w:rsidR="000469C9" w:rsidRPr="00BE4FE5">
        <w:rPr>
          <w:rStyle w:val="hps"/>
          <w:lang w:val="fr-FR"/>
        </w:rPr>
        <w:t>ensibilisation du public</w:t>
      </w:r>
      <w:r w:rsidR="006C7FD3" w:rsidRPr="00BE4FE5">
        <w:rPr>
          <w:lang w:val="fr-FR"/>
        </w:rPr>
        <w:t>;</w:t>
      </w:r>
      <w:r w:rsidR="000F0FF3" w:rsidRPr="00BE4FE5">
        <w:rPr>
          <w:lang w:val="fr-FR"/>
        </w:rPr>
        <w:t xml:space="preserve"> 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4</w:t>
      </w:r>
      <w:r w:rsidR="000F0FF3" w:rsidRPr="00BE4FE5">
        <w:rPr>
          <w:lang w:val="fr-FR"/>
        </w:rPr>
        <w:t>. </w:t>
      </w:r>
      <w:r w:rsidR="00761638">
        <w:rPr>
          <w:lang w:val="fr-FR"/>
        </w:rPr>
        <w:t>r</w:t>
      </w:r>
      <w:r w:rsidR="000469C9" w:rsidRPr="00BE4FE5">
        <w:rPr>
          <w:rStyle w:val="hps"/>
          <w:lang w:val="fr-FR"/>
        </w:rPr>
        <w:t>essources budgétaires suffisantes</w:t>
      </w:r>
      <w:r w:rsidR="000469C9" w:rsidRPr="00BE4FE5">
        <w:rPr>
          <w:lang w:val="fr-FR"/>
        </w:rPr>
        <w:t>)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>Le manque de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collaboration entre les organismes</w:t>
      </w:r>
      <w:r w:rsidR="000469C9" w:rsidRPr="00BE4FE5">
        <w:rPr>
          <w:lang w:val="fr-FR"/>
        </w:rPr>
        <w:t xml:space="preserve"> </w:t>
      </w:r>
      <w:r w:rsidR="00ED4D0D" w:rsidRPr="00BE4FE5">
        <w:rPr>
          <w:rStyle w:val="hps"/>
          <w:lang w:val="fr-FR"/>
        </w:rPr>
        <w:t>chargés de l</w:t>
      </w:r>
      <w:r w:rsidR="00F0480E" w:rsidRPr="00BE4FE5">
        <w:rPr>
          <w:rStyle w:val="hps"/>
          <w:lang w:val="fr-FR"/>
        </w:rPr>
        <w:t>’</w:t>
      </w:r>
      <w:r w:rsidR="00ED4D0D" w:rsidRPr="00BE4FE5">
        <w:rPr>
          <w:rStyle w:val="hps"/>
          <w:lang w:val="fr-FR"/>
        </w:rPr>
        <w:t xml:space="preserve">application </w:t>
      </w:r>
      <w:r w:rsidR="00CD75A6" w:rsidRPr="00BE4FE5">
        <w:rPr>
          <w:rStyle w:val="hps"/>
          <w:lang w:val="fr-FR"/>
        </w:rPr>
        <w:t>des droits de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propriété intellectuelle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et</w:t>
      </w:r>
      <w:r w:rsidR="000469C9" w:rsidRPr="00BE4FE5">
        <w:rPr>
          <w:lang w:val="fr-FR"/>
        </w:rPr>
        <w:t xml:space="preserve"> </w:t>
      </w:r>
      <w:r w:rsidR="00CD75A6" w:rsidRPr="00BE4FE5">
        <w:rPr>
          <w:rStyle w:val="hps"/>
          <w:lang w:val="fr-FR"/>
        </w:rPr>
        <w:t>l</w:t>
      </w:r>
      <w:r w:rsidR="000469C9" w:rsidRPr="00BE4FE5">
        <w:rPr>
          <w:rStyle w:val="hps"/>
          <w:lang w:val="fr-FR"/>
        </w:rPr>
        <w:t>es procédures d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exécution</w:t>
      </w:r>
      <w:r w:rsidR="000469C9" w:rsidRPr="00BE4FE5">
        <w:rPr>
          <w:lang w:val="fr-FR"/>
        </w:rPr>
        <w:t xml:space="preserve"> </w:t>
      </w:r>
      <w:r w:rsidR="00B366BF">
        <w:rPr>
          <w:rStyle w:val="hps"/>
          <w:lang w:val="fr-FR"/>
        </w:rPr>
        <w:t>cause des retards et des insuffisances quant à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la répression des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atteintes</w:t>
      </w:r>
      <w:r w:rsidR="00F0480E" w:rsidRPr="00BE4FE5">
        <w:rPr>
          <w:rStyle w:val="hps"/>
          <w:lang w:val="fr-FR"/>
        </w:rPr>
        <w:t xml:space="preserve"> </w:t>
      </w:r>
      <w:r w:rsidR="00F0480E" w:rsidRPr="00BE2833">
        <w:rPr>
          <w:rStyle w:val="hps"/>
          <w:lang w:val="fr-FR"/>
        </w:rPr>
        <w:t>aux </w:t>
      </w:r>
      <w:r w:rsidR="00767B46" w:rsidRPr="00BE2833">
        <w:rPr>
          <w:rStyle w:val="hps"/>
          <w:lang w:val="fr-FR"/>
        </w:rPr>
        <w:t>droits de propriété intellectuelle</w:t>
      </w:r>
      <w:r w:rsidR="006C7FD3" w:rsidRPr="00BE2833">
        <w:rPr>
          <w:lang w:val="fr-FR"/>
        </w:rPr>
        <w:t xml:space="preserve">.  </w:t>
      </w:r>
      <w:r w:rsidR="000469C9" w:rsidRPr="00BE2833">
        <w:rPr>
          <w:rStyle w:val="hps"/>
          <w:lang w:val="fr-FR"/>
        </w:rPr>
        <w:t xml:space="preserve">Bien que </w:t>
      </w:r>
      <w:r w:rsidR="00ED4D0D" w:rsidRPr="00BE2833">
        <w:rPr>
          <w:lang w:val="fr-FR"/>
        </w:rPr>
        <w:t>le Comité interministériel pour la répression de</w:t>
      </w:r>
      <w:r w:rsidR="00BE2833" w:rsidRPr="00BE2833">
        <w:rPr>
          <w:lang w:val="fr-FR"/>
        </w:rPr>
        <w:t>s atteintes aux</w:t>
      </w:r>
      <w:r w:rsidR="00ED4D0D" w:rsidRPr="00BE2833">
        <w:rPr>
          <w:lang w:val="fr-FR"/>
        </w:rPr>
        <w:t xml:space="preserve"> droits afférents aux films et aux vidéos </w:t>
      </w:r>
      <w:r w:rsidR="000469C9" w:rsidRPr="00BE2833">
        <w:rPr>
          <w:rStyle w:val="hps"/>
          <w:lang w:val="fr-FR"/>
        </w:rPr>
        <w:t>a</w:t>
      </w:r>
      <w:r w:rsidR="000F5C4D" w:rsidRPr="00BE2833">
        <w:rPr>
          <w:rStyle w:val="hps"/>
          <w:lang w:val="fr-FR"/>
        </w:rPr>
        <w:t xml:space="preserve">it été établi </w:t>
      </w:r>
      <w:r w:rsidR="000469C9" w:rsidRPr="00BE2833">
        <w:rPr>
          <w:rStyle w:val="hps"/>
          <w:lang w:val="fr-FR"/>
        </w:rPr>
        <w:t>au Cambodge</w:t>
      </w:r>
      <w:r w:rsidR="000469C9" w:rsidRPr="00BE2833">
        <w:rPr>
          <w:lang w:val="fr-FR"/>
        </w:rPr>
        <w:t xml:space="preserve">, </w:t>
      </w:r>
      <w:r w:rsidR="000F5C4D" w:rsidRPr="00BE2833">
        <w:rPr>
          <w:lang w:val="fr-FR"/>
        </w:rPr>
        <w:t>il faut instaurer</w:t>
      </w:r>
      <w:r w:rsidR="000F5C4D" w:rsidRPr="00715DAD">
        <w:rPr>
          <w:lang w:val="fr-FR"/>
        </w:rPr>
        <w:t xml:space="preserve"> </w:t>
      </w:r>
      <w:r w:rsidR="000F5C4D" w:rsidRPr="00767B46">
        <w:rPr>
          <w:lang w:val="fr-FR"/>
        </w:rPr>
        <w:t xml:space="preserve">des lignes directrices et développer la collaboration </w:t>
      </w:r>
      <w:r w:rsidR="000F5C4D" w:rsidRPr="00767B46">
        <w:rPr>
          <w:rStyle w:val="hps"/>
          <w:lang w:val="fr-FR"/>
        </w:rPr>
        <w:t xml:space="preserve">afin que la législation puisse être </w:t>
      </w:r>
      <w:r w:rsidR="00B366BF">
        <w:rPr>
          <w:rStyle w:val="hps"/>
          <w:lang w:val="fr-FR"/>
        </w:rPr>
        <w:t xml:space="preserve">effectivement </w:t>
      </w:r>
      <w:r w:rsidR="003D1A75" w:rsidRPr="00767B46">
        <w:rPr>
          <w:rStyle w:val="hps"/>
          <w:lang w:val="fr-FR"/>
        </w:rPr>
        <w:t>appliquée</w:t>
      </w:r>
      <w:r w:rsidR="006C7FD3" w:rsidRPr="00BE4FE5">
        <w:rPr>
          <w:lang w:val="fr-FR"/>
        </w:rPr>
        <w:t xml:space="preserve">.  </w:t>
      </w:r>
      <w:r w:rsidR="004F0915">
        <w:rPr>
          <w:lang w:val="fr-FR"/>
        </w:rPr>
        <w:t>La création du</w:t>
      </w:r>
      <w:r w:rsidR="003D1A75" w:rsidRPr="00BE4FE5">
        <w:rPr>
          <w:rStyle w:val="hps"/>
          <w:lang w:val="fr-FR"/>
        </w:rPr>
        <w:t xml:space="preserve"> Sous</w:t>
      </w:r>
      <w:r w:rsidR="00144F1A" w:rsidRPr="00BE4FE5">
        <w:rPr>
          <w:rStyle w:val="hps"/>
          <w:lang w:val="fr-FR"/>
        </w:rPr>
        <w:noBreakHyphen/>
      </w:r>
      <w:r w:rsidR="003D1A75" w:rsidRPr="00BE4FE5">
        <w:rPr>
          <w:rStyle w:val="hps"/>
          <w:lang w:val="fr-FR"/>
        </w:rPr>
        <w:t>comité</w:t>
      </w:r>
      <w:r w:rsidR="000469C9" w:rsidRPr="00BE4FE5">
        <w:rPr>
          <w:lang w:val="fr-FR"/>
        </w:rPr>
        <w:t xml:space="preserve"> </w:t>
      </w:r>
      <w:r w:rsidR="006E2B82" w:rsidRPr="00BE4FE5">
        <w:rPr>
          <w:rStyle w:val="hps"/>
          <w:lang w:val="fr-FR"/>
        </w:rPr>
        <w:t>chargé de l</w:t>
      </w:r>
      <w:r w:rsidR="00F0480E" w:rsidRPr="00BE4FE5">
        <w:rPr>
          <w:rStyle w:val="hps"/>
          <w:lang w:val="fr-FR"/>
        </w:rPr>
        <w:t>’</w:t>
      </w:r>
      <w:r w:rsidR="006E2B82" w:rsidRPr="00BE4FE5">
        <w:rPr>
          <w:rStyle w:val="hps"/>
          <w:lang w:val="fr-FR"/>
        </w:rPr>
        <w:t>application</w:t>
      </w:r>
      <w:r w:rsidR="003D1A75" w:rsidRPr="00BE4FE5">
        <w:rPr>
          <w:rStyle w:val="hps"/>
          <w:lang w:val="fr-FR"/>
        </w:rPr>
        <w:t xml:space="preserve"> des droits de propriété intellectuelle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vise à mettre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en place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la politique</w:t>
      </w:r>
      <w:r w:rsidR="000469C9" w:rsidRPr="00BE4FE5">
        <w:rPr>
          <w:lang w:val="fr-FR"/>
        </w:rPr>
        <w:t xml:space="preserve"> </w:t>
      </w:r>
      <w:r w:rsidR="003D1A75" w:rsidRPr="00BE4FE5">
        <w:rPr>
          <w:rStyle w:val="hps"/>
          <w:lang w:val="fr-FR"/>
        </w:rPr>
        <w:t>qui permet</w:t>
      </w:r>
      <w:r w:rsidR="00243D05" w:rsidRPr="00BE4FE5">
        <w:rPr>
          <w:rStyle w:val="hps"/>
          <w:lang w:val="fr-FR"/>
        </w:rPr>
        <w:t>tra</w:t>
      </w:r>
      <w:r w:rsidR="003D1A75" w:rsidRPr="00BE4FE5">
        <w:rPr>
          <w:rStyle w:val="hps"/>
          <w:lang w:val="fr-FR"/>
        </w:rPr>
        <w:t xml:space="preserve"> aux</w:t>
      </w:r>
      <w:r w:rsidR="000469C9" w:rsidRPr="00BE4FE5">
        <w:rPr>
          <w:rStyle w:val="hps"/>
          <w:lang w:val="fr-FR"/>
        </w:rPr>
        <w:t xml:space="preserve"> organismes </w:t>
      </w:r>
      <w:r w:rsidR="00ED4D0D" w:rsidRPr="00BE4FE5">
        <w:rPr>
          <w:rStyle w:val="hps"/>
          <w:lang w:val="fr-FR"/>
        </w:rPr>
        <w:t>chargés de l</w:t>
      </w:r>
      <w:r w:rsidR="00F0480E" w:rsidRPr="00BE4FE5">
        <w:rPr>
          <w:rStyle w:val="hps"/>
          <w:lang w:val="fr-FR"/>
        </w:rPr>
        <w:t>’</w:t>
      </w:r>
      <w:r w:rsidR="003D1A75" w:rsidRPr="00BE4FE5">
        <w:rPr>
          <w:rStyle w:val="hps"/>
          <w:lang w:val="fr-FR"/>
        </w:rPr>
        <w:t>application des droits de</w:t>
      </w:r>
      <w:r w:rsidR="003D1A75" w:rsidRPr="00BE4FE5">
        <w:rPr>
          <w:lang w:val="fr-FR"/>
        </w:rPr>
        <w:t xml:space="preserve"> </w:t>
      </w:r>
      <w:r w:rsidR="003D1A75" w:rsidRPr="00BE4FE5">
        <w:rPr>
          <w:rStyle w:val="hps"/>
          <w:lang w:val="fr-FR"/>
        </w:rPr>
        <w:t>propriété intellectuelle</w:t>
      </w:r>
      <w:r w:rsidR="003D1A75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de s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acquitter efficacement de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 xml:space="preserve">leurs </w:t>
      </w:r>
      <w:r w:rsidR="00ED4D0D" w:rsidRPr="00BE4FE5">
        <w:rPr>
          <w:rStyle w:val="hps"/>
          <w:lang w:val="fr-FR"/>
        </w:rPr>
        <w:t>missions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>En outre</w:t>
      </w:r>
      <w:r w:rsidR="000469C9" w:rsidRPr="00BE4FE5">
        <w:rPr>
          <w:lang w:val="fr-FR"/>
        </w:rPr>
        <w:t xml:space="preserve">, </w:t>
      </w:r>
      <w:r w:rsidR="000469C9" w:rsidRPr="00BE4FE5">
        <w:rPr>
          <w:rStyle w:val="hps"/>
          <w:lang w:val="fr-FR"/>
        </w:rPr>
        <w:t>le</w:t>
      </w:r>
      <w:r w:rsidR="000469C9" w:rsidRPr="00BE4FE5">
        <w:rPr>
          <w:lang w:val="fr-FR"/>
        </w:rPr>
        <w:t xml:space="preserve"> </w:t>
      </w:r>
      <w:r w:rsidR="00243D05" w:rsidRPr="00BE4FE5">
        <w:rPr>
          <w:lang w:val="fr-FR"/>
        </w:rPr>
        <w:t>sous</w:t>
      </w:r>
      <w:r w:rsidR="00144F1A" w:rsidRPr="00BE4FE5">
        <w:rPr>
          <w:lang w:val="fr-FR"/>
        </w:rPr>
        <w:noBreakHyphen/>
      </w:r>
      <w:r w:rsidR="00243D05" w:rsidRPr="00BE4FE5">
        <w:rPr>
          <w:lang w:val="fr-FR"/>
        </w:rPr>
        <w:t>décret sur les procédures d</w:t>
      </w:r>
      <w:r w:rsidR="00F0480E" w:rsidRPr="00BE4FE5">
        <w:rPr>
          <w:lang w:val="fr-FR"/>
        </w:rPr>
        <w:t>’</w:t>
      </w:r>
      <w:r w:rsidR="00243D05" w:rsidRPr="00BE4FE5">
        <w:rPr>
          <w:lang w:val="fr-FR"/>
        </w:rPr>
        <w:t xml:space="preserve">application des droits de propriété intellectuelle </w:t>
      </w:r>
      <w:r w:rsidR="00243D05" w:rsidRPr="00BE4FE5">
        <w:rPr>
          <w:rStyle w:val="hps"/>
          <w:lang w:val="fr-FR"/>
        </w:rPr>
        <w:t>comblera</w:t>
      </w:r>
      <w:r w:rsidR="000469C9" w:rsidRPr="00BE4FE5">
        <w:rPr>
          <w:rStyle w:val="hps"/>
          <w:lang w:val="fr-FR"/>
        </w:rPr>
        <w:t xml:space="preserve"> les lacunes</w:t>
      </w:r>
      <w:r w:rsidR="000469C9" w:rsidRPr="00BE4FE5">
        <w:rPr>
          <w:lang w:val="fr-FR"/>
        </w:rPr>
        <w:t xml:space="preserve"> </w:t>
      </w:r>
      <w:r w:rsidR="00243D05" w:rsidRPr="00BE4FE5">
        <w:rPr>
          <w:rStyle w:val="hps"/>
          <w:lang w:val="fr-FR"/>
        </w:rPr>
        <w:t>afin de</w:t>
      </w:r>
      <w:r w:rsidR="000469C9" w:rsidRPr="00BE4FE5">
        <w:rPr>
          <w:rStyle w:val="hps"/>
          <w:lang w:val="fr-FR"/>
        </w:rPr>
        <w:t xml:space="preserve"> </w:t>
      </w:r>
      <w:r w:rsidR="00243D05" w:rsidRPr="00BE4FE5">
        <w:rPr>
          <w:lang w:val="fr-FR"/>
        </w:rPr>
        <w:t xml:space="preserve">mieux </w:t>
      </w:r>
      <w:r w:rsidR="000469C9" w:rsidRPr="00BE4FE5">
        <w:rPr>
          <w:rStyle w:val="hps"/>
          <w:lang w:val="fr-FR"/>
        </w:rPr>
        <w:t>faire</w:t>
      </w:r>
      <w:r w:rsidR="000469C9" w:rsidRPr="00BE4FE5">
        <w:rPr>
          <w:lang w:val="fr-FR"/>
        </w:rPr>
        <w:t xml:space="preserve"> </w:t>
      </w:r>
      <w:r w:rsidR="006E2B82" w:rsidRPr="00BE4FE5">
        <w:rPr>
          <w:rStyle w:val="hps"/>
          <w:lang w:val="fr-FR"/>
        </w:rPr>
        <w:t>appliquer</w:t>
      </w:r>
      <w:r w:rsidR="00243D05" w:rsidRPr="00BE4FE5">
        <w:rPr>
          <w:rStyle w:val="hps"/>
          <w:lang w:val="fr-FR"/>
        </w:rPr>
        <w:t xml:space="preserve"> les droits de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propriété intellectuelle</w:t>
      </w:r>
      <w:r w:rsidR="006C7FD3" w:rsidRPr="00BE4FE5">
        <w:rPr>
          <w:lang w:val="fr-FR"/>
        </w:rPr>
        <w:t>.</w:t>
      </w:r>
    </w:p>
    <w:p w:rsidR="00BF7CE2" w:rsidRPr="00BE4FE5" w:rsidRDefault="00BF7CE2" w:rsidP="00BF7CE2">
      <w:pPr>
        <w:rPr>
          <w:lang w:val="fr-FR"/>
        </w:rPr>
      </w:pPr>
    </w:p>
    <w:p w:rsidR="00BF7CE2" w:rsidRPr="00BE4FE5" w:rsidRDefault="00BF7CE2" w:rsidP="00BF7CE2">
      <w:pPr>
        <w:rPr>
          <w:lang w:val="fr-FR"/>
        </w:rPr>
      </w:pPr>
    </w:p>
    <w:p w:rsidR="00BF7CE2" w:rsidRPr="00BE4FE5" w:rsidRDefault="00614CE1" w:rsidP="00BF7CE2">
      <w:pPr>
        <w:rPr>
          <w:b/>
          <w:bCs/>
          <w:lang w:val="fr-FR"/>
        </w:rPr>
      </w:pPr>
      <w:r w:rsidRPr="00614CE1">
        <w:rPr>
          <w:noProof/>
          <w:lang w:eastAsia="en-US"/>
        </w:rPr>
        <w:drawing>
          <wp:inline distT="0" distB="0" distL="0" distR="0" wp14:anchorId="79A9B68B" wp14:editId="7ECCD972">
            <wp:extent cx="5885645" cy="4414234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76" cy="44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CE1">
        <w:t xml:space="preserve"> </w:t>
      </w:r>
    </w:p>
    <w:p w:rsidR="00BF7CE2" w:rsidRPr="00BE4FE5" w:rsidRDefault="00BF7CE2" w:rsidP="00BF7CE2">
      <w:pPr>
        <w:rPr>
          <w:b/>
          <w:bCs/>
          <w:lang w:val="fr-FR"/>
        </w:rPr>
      </w:pPr>
    </w:p>
    <w:p w:rsidR="007E6C79" w:rsidRPr="00BE4FE5" w:rsidRDefault="007E6C79" w:rsidP="00BF7CE2">
      <w:pPr>
        <w:rPr>
          <w:b/>
          <w:bCs/>
          <w:lang w:val="fr-FR"/>
        </w:rPr>
      </w:pPr>
    </w:p>
    <w:p w:rsidR="00BF7CE2" w:rsidRPr="00BE4FE5" w:rsidRDefault="007202BC" w:rsidP="00BE2833">
      <w:pPr>
        <w:pStyle w:val="Heading1"/>
        <w:rPr>
          <w:u w:val="single"/>
        </w:rPr>
      </w:pPr>
      <w:r w:rsidRPr="00BE4FE5">
        <w:t>M</w:t>
      </w:r>
      <w:r w:rsidR="00A974B7" w:rsidRPr="00BE4FE5">
        <w:rPr>
          <w:lang w:eastAsia="en-US"/>
        </w:rPr>
        <w:t>odes extrajudiciaires de règlement p</w:t>
      </w:r>
      <w:r w:rsidR="00F41DDC">
        <w:rPr>
          <w:lang w:eastAsia="en-US"/>
        </w:rPr>
        <w:t>r</w:t>
      </w:r>
      <w:r w:rsidR="00BE2833">
        <w:rPr>
          <w:lang w:eastAsia="en-US"/>
        </w:rPr>
        <w:t>é</w:t>
      </w:r>
      <w:r w:rsidR="00A974B7" w:rsidRPr="00BE4FE5">
        <w:rPr>
          <w:lang w:eastAsia="en-US"/>
        </w:rPr>
        <w:t>liminaire des litiges</w:t>
      </w:r>
      <w:r w:rsidR="00091AA2" w:rsidRPr="00BE4FE5">
        <w:t xml:space="preserve"> (PADR)</w:t>
      </w:r>
    </w:p>
    <w:p w:rsidR="007202BC" w:rsidRPr="00BE4FE5" w:rsidRDefault="00B914A7" w:rsidP="00B914A7">
      <w:pPr>
        <w:pStyle w:val="Heading2"/>
      </w:pPr>
      <w:r w:rsidRPr="00BE4FE5">
        <w:t>Contexte</w:t>
      </w:r>
    </w:p>
    <w:p w:rsidR="00B914A7" w:rsidRPr="00BE4FE5" w:rsidRDefault="00B914A7" w:rsidP="00B914A7">
      <w:pPr>
        <w:rPr>
          <w:lang w:val="fr-FR"/>
        </w:rPr>
      </w:pPr>
    </w:p>
    <w:p w:rsidR="007202BC" w:rsidRPr="00BE4FE5" w:rsidRDefault="000469C9" w:rsidP="007202BC">
      <w:pPr>
        <w:pStyle w:val="ONUMFS"/>
        <w:rPr>
          <w:lang w:val="fr-FR"/>
        </w:rPr>
      </w:pPr>
      <w:r w:rsidRPr="00BE4FE5">
        <w:rPr>
          <w:lang w:val="fr-FR"/>
        </w:rPr>
        <w:t>Sachant que l</w:t>
      </w:r>
      <w:r w:rsidRPr="00BE4FE5">
        <w:rPr>
          <w:rStyle w:val="hps"/>
          <w:lang w:val="fr-FR"/>
        </w:rPr>
        <w:t>e Cambodge fait partie des pays les moins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avancés (PMA</w:t>
      </w:r>
      <w:r w:rsidR="00891010" w:rsidRPr="00BE4FE5">
        <w:rPr>
          <w:lang w:val="fr-FR"/>
        </w:rPr>
        <w:t xml:space="preserve">), que </w:t>
      </w:r>
      <w:r w:rsidR="00400D4C" w:rsidRPr="00BE4FE5">
        <w:rPr>
          <w:rStyle w:val="hps"/>
          <w:lang w:val="fr-FR"/>
        </w:rPr>
        <w:t xml:space="preserve">le </w:t>
      </w:r>
      <w:r w:rsidR="00891010" w:rsidRPr="00BE4FE5">
        <w:rPr>
          <w:rStyle w:val="hps"/>
          <w:lang w:val="fr-FR"/>
        </w:rPr>
        <w:t xml:space="preserve">grand </w:t>
      </w:r>
      <w:r w:rsidR="00400D4C" w:rsidRPr="00BE4FE5">
        <w:rPr>
          <w:rStyle w:val="hps"/>
          <w:lang w:val="fr-FR"/>
        </w:rPr>
        <w:t xml:space="preserve">public </w:t>
      </w:r>
      <w:r w:rsidR="00891010" w:rsidRPr="00BE4FE5">
        <w:rPr>
          <w:rStyle w:val="hps"/>
          <w:lang w:val="fr-FR"/>
        </w:rPr>
        <w:t xml:space="preserve">du Cambodge </w:t>
      </w:r>
      <w:r w:rsidR="00400D4C" w:rsidRPr="00BE4FE5">
        <w:rPr>
          <w:rStyle w:val="hps"/>
          <w:lang w:val="fr-FR"/>
        </w:rPr>
        <w:t>a une</w:t>
      </w:r>
      <w:r w:rsidRPr="00BE4FE5">
        <w:rPr>
          <w:rStyle w:val="hps"/>
          <w:lang w:val="fr-FR"/>
        </w:rPr>
        <w:t xml:space="preserve"> connaissance</w:t>
      </w:r>
      <w:r w:rsidRPr="00BE4FE5">
        <w:rPr>
          <w:lang w:val="fr-FR"/>
        </w:rPr>
        <w:t xml:space="preserve"> </w:t>
      </w:r>
      <w:r w:rsidR="00891010" w:rsidRPr="00BE4FE5">
        <w:rPr>
          <w:rStyle w:val="hps"/>
          <w:lang w:val="fr-FR"/>
        </w:rPr>
        <w:t xml:space="preserve">encore </w:t>
      </w:r>
      <w:r w:rsidR="00400D4C" w:rsidRPr="00BE4FE5">
        <w:rPr>
          <w:lang w:val="fr-FR"/>
        </w:rPr>
        <w:t xml:space="preserve">limitée </w:t>
      </w:r>
      <w:r w:rsidR="00A974B7" w:rsidRPr="00BE4FE5">
        <w:rPr>
          <w:lang w:val="fr-FR"/>
        </w:rPr>
        <w:t xml:space="preserve">des questions relatives à la propriété intellectuelle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="00C07E26" w:rsidRPr="00BE4FE5">
        <w:rPr>
          <w:rStyle w:val="hps"/>
          <w:lang w:val="fr-FR"/>
        </w:rPr>
        <w:t>que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les juges, les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procureurs et les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responsables de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application</w:t>
      </w:r>
      <w:r w:rsidRPr="00BE4FE5">
        <w:rPr>
          <w:lang w:val="fr-FR"/>
        </w:rPr>
        <w:t xml:space="preserve"> </w:t>
      </w:r>
      <w:r w:rsidR="00400D4C" w:rsidRPr="00BE4FE5">
        <w:rPr>
          <w:lang w:val="fr-FR"/>
        </w:rPr>
        <w:t xml:space="preserve">des droits </w:t>
      </w:r>
      <w:r w:rsidR="00C07E26" w:rsidRPr="00BE4FE5">
        <w:rPr>
          <w:lang w:val="fr-FR"/>
        </w:rPr>
        <w:t xml:space="preserve">du Cambodge </w:t>
      </w:r>
      <w:r w:rsidRPr="00BE4FE5">
        <w:rPr>
          <w:rStyle w:val="hps"/>
          <w:lang w:val="fr-FR"/>
        </w:rPr>
        <w:t>n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ont pas</w:t>
      </w:r>
      <w:r w:rsidRPr="00BE4FE5">
        <w:rPr>
          <w:lang w:val="fr-FR"/>
        </w:rPr>
        <w:t xml:space="preserve"> </w:t>
      </w:r>
      <w:r w:rsidR="00C07E26" w:rsidRPr="00BE4FE5">
        <w:rPr>
          <w:rStyle w:val="hps"/>
          <w:lang w:val="fr-FR"/>
        </w:rPr>
        <w:t>la connaissance</w:t>
      </w:r>
      <w:r w:rsidR="00400D4C" w:rsidRPr="00BE4FE5">
        <w:rPr>
          <w:rStyle w:val="hps"/>
          <w:lang w:val="fr-FR"/>
        </w:rPr>
        <w:t xml:space="preserve"> </w:t>
      </w:r>
      <w:r w:rsidR="00BE05B9" w:rsidRPr="00BE4FE5">
        <w:rPr>
          <w:lang w:val="fr-FR"/>
        </w:rPr>
        <w:t>ni</w:t>
      </w:r>
      <w:r w:rsidR="00400D4C"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="00BE05B9" w:rsidRPr="00BE4FE5">
        <w:rPr>
          <w:lang w:val="fr-FR"/>
        </w:rPr>
        <w:t>expérience requis</w:t>
      </w:r>
      <w:r w:rsidR="00C07E26" w:rsidRPr="00BE4FE5">
        <w:rPr>
          <w:lang w:val="fr-FR"/>
        </w:rPr>
        <w:t>es</w:t>
      </w:r>
      <w:r w:rsidR="00400D4C" w:rsidRPr="00BE4FE5">
        <w:rPr>
          <w:lang w:val="fr-FR"/>
        </w:rPr>
        <w:t xml:space="preserve"> </w:t>
      </w:r>
      <w:r w:rsidR="00885E03" w:rsidRPr="00BE4FE5">
        <w:rPr>
          <w:lang w:val="fr-FR"/>
        </w:rPr>
        <w:t>pour traiter</w:t>
      </w:r>
      <w:r w:rsidR="00885E03" w:rsidRPr="00BE4FE5">
        <w:rPr>
          <w:rStyle w:val="hps"/>
          <w:lang w:val="fr-FR"/>
        </w:rPr>
        <w:t xml:space="preserve"> l</w:t>
      </w:r>
      <w:r w:rsidRPr="00BE4FE5">
        <w:rPr>
          <w:rStyle w:val="hps"/>
          <w:lang w:val="fr-FR"/>
        </w:rPr>
        <w:t>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questions </w:t>
      </w:r>
      <w:r w:rsidR="00885E03" w:rsidRPr="00BE4FE5">
        <w:rPr>
          <w:rStyle w:val="hps"/>
          <w:lang w:val="fr-FR"/>
        </w:rPr>
        <w:t>de</w:t>
      </w:r>
      <w:r w:rsidRPr="00BE4FE5">
        <w:rPr>
          <w:rStyle w:val="hps"/>
          <w:lang w:val="fr-FR"/>
        </w:rPr>
        <w:t xml:space="preserve"> propriété intellectuelle</w:t>
      </w:r>
      <w:r w:rsidRPr="00BE4FE5">
        <w:rPr>
          <w:lang w:val="fr-FR"/>
        </w:rPr>
        <w:t xml:space="preserve">, le tribunal peut </w:t>
      </w:r>
      <w:r w:rsidRPr="00BE4FE5">
        <w:rPr>
          <w:rStyle w:val="hps"/>
          <w:lang w:val="fr-FR"/>
        </w:rPr>
        <w:t>demander</w:t>
      </w:r>
      <w:r w:rsidRPr="00BE4FE5">
        <w:rPr>
          <w:lang w:val="fr-FR"/>
        </w:rPr>
        <w:t xml:space="preserve"> </w:t>
      </w:r>
      <w:r w:rsidR="00BE05B9" w:rsidRPr="00BE4FE5">
        <w:rPr>
          <w:rStyle w:val="hps"/>
          <w:lang w:val="fr-FR"/>
        </w:rPr>
        <w:t>que les</w:t>
      </w:r>
      <w:r w:rsidRPr="00BE4FE5">
        <w:rPr>
          <w:rStyle w:val="hps"/>
          <w:lang w:val="fr-FR"/>
        </w:rPr>
        <w:t xml:space="preserve"> examinateurs</w:t>
      </w:r>
      <w:r w:rsidRPr="00BE4FE5">
        <w:rPr>
          <w:lang w:val="fr-FR"/>
        </w:rPr>
        <w:t xml:space="preserve"> </w:t>
      </w:r>
      <w:r w:rsidR="00BE05B9" w:rsidRPr="00BE4FE5">
        <w:rPr>
          <w:rStyle w:val="hps"/>
          <w:lang w:val="fr-FR"/>
        </w:rPr>
        <w:t>spécialisé</w:t>
      </w:r>
      <w:r w:rsidR="006841E4" w:rsidRPr="00BE4FE5">
        <w:rPr>
          <w:rStyle w:val="hps"/>
          <w:lang w:val="fr-FR"/>
        </w:rPr>
        <w:t>s</w:t>
      </w:r>
      <w:r w:rsidR="00BE05B9" w:rsidRPr="00BE4FE5">
        <w:rPr>
          <w:rStyle w:val="hps"/>
          <w:lang w:val="fr-FR"/>
        </w:rPr>
        <w:t xml:space="preserve"> </w:t>
      </w:r>
      <w:r w:rsidRPr="00BE4FE5">
        <w:rPr>
          <w:rStyle w:val="hps"/>
          <w:lang w:val="fr-FR"/>
        </w:rPr>
        <w:t xml:space="preserve"> </w:t>
      </w:r>
      <w:r w:rsidR="00D35968">
        <w:rPr>
          <w:rStyle w:val="hps"/>
          <w:lang w:val="fr-FR"/>
        </w:rPr>
        <w:t xml:space="preserve">en </w:t>
      </w:r>
      <w:r w:rsidRPr="00BE4FE5">
        <w:rPr>
          <w:rStyle w:val="hps"/>
          <w:lang w:val="fr-FR"/>
        </w:rPr>
        <w:t>propriété intellectuelle</w:t>
      </w:r>
      <w:r w:rsidRPr="00BE4FE5">
        <w:rPr>
          <w:lang w:val="fr-FR"/>
        </w:rPr>
        <w:t xml:space="preserve"> </w:t>
      </w:r>
      <w:r w:rsidR="00BE05B9" w:rsidRPr="00BE4FE5">
        <w:rPr>
          <w:lang w:val="fr-FR"/>
        </w:rPr>
        <w:t xml:space="preserve">formulent une recommandation ou participent </w:t>
      </w:r>
      <w:r w:rsidRPr="00BE4FE5">
        <w:rPr>
          <w:rStyle w:val="hps"/>
          <w:lang w:val="fr-FR"/>
        </w:rPr>
        <w:t>à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audience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avant de rendre </w:t>
      </w:r>
      <w:r w:rsidR="00891010" w:rsidRPr="00BE4FE5">
        <w:rPr>
          <w:rStyle w:val="hps"/>
          <w:lang w:val="fr-FR"/>
        </w:rPr>
        <w:t>sa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décision</w:t>
      </w:r>
      <w:r w:rsidRPr="00BE4FE5">
        <w:rPr>
          <w:lang w:val="fr-FR"/>
        </w:rPr>
        <w:t xml:space="preserve"> </w:t>
      </w:r>
      <w:r w:rsidR="007800BA" w:rsidRPr="00BE4FE5">
        <w:rPr>
          <w:rStyle w:val="hps"/>
          <w:lang w:val="fr-FR"/>
        </w:rPr>
        <w:t>dans les</w:t>
      </w:r>
      <w:r w:rsidRPr="00BE4FE5">
        <w:rPr>
          <w:rStyle w:val="hps"/>
          <w:lang w:val="fr-FR"/>
        </w:rPr>
        <w:t xml:space="preserve"> </w:t>
      </w:r>
      <w:r w:rsidR="00A974B7" w:rsidRPr="00BE4FE5">
        <w:rPr>
          <w:rStyle w:val="hps"/>
          <w:lang w:val="fr-FR"/>
        </w:rPr>
        <w:t xml:space="preserve">affaires </w:t>
      </w:r>
      <w:r w:rsidR="006841E4" w:rsidRPr="00BE4FE5">
        <w:rPr>
          <w:rStyle w:val="hps"/>
          <w:lang w:val="fr-FR"/>
        </w:rPr>
        <w:t>de</w:t>
      </w:r>
      <w:r w:rsidRPr="00BE4FE5">
        <w:rPr>
          <w:rStyle w:val="hps"/>
          <w:lang w:val="fr-FR"/>
        </w:rPr>
        <w:t xml:space="preserve"> propriété intellectuelle</w:t>
      </w:r>
      <w:r w:rsidR="006C7FD3" w:rsidRPr="00BE4FE5">
        <w:rPr>
          <w:lang w:val="fr-FR"/>
        </w:rPr>
        <w:t xml:space="preserve">.  </w:t>
      </w:r>
      <w:r w:rsidR="00791943" w:rsidRPr="00BE4FE5">
        <w:rPr>
          <w:rStyle w:val="hps"/>
          <w:lang w:val="fr-FR"/>
        </w:rPr>
        <w:t>Ces affaires</w:t>
      </w:r>
      <w:r w:rsidR="006841E4" w:rsidRPr="00BE4FE5">
        <w:rPr>
          <w:rStyle w:val="hps"/>
          <w:lang w:val="fr-FR"/>
        </w:rPr>
        <w:t xml:space="preserve"> portées devant les tribunaux </w:t>
      </w:r>
      <w:r w:rsidR="007800BA" w:rsidRPr="00BE4FE5">
        <w:rPr>
          <w:rStyle w:val="hps"/>
          <w:lang w:val="fr-FR"/>
        </w:rPr>
        <w:t>font</w:t>
      </w:r>
      <w:r w:rsidR="006841E4" w:rsidRPr="00BE4FE5">
        <w:rPr>
          <w:rStyle w:val="hps"/>
          <w:lang w:val="fr-FR"/>
        </w:rPr>
        <w:t xml:space="preserve"> généralement </w:t>
      </w:r>
      <w:r w:rsidR="007800BA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7800BA" w:rsidRPr="00BE4FE5">
        <w:rPr>
          <w:rStyle w:val="hps"/>
          <w:lang w:val="fr-FR"/>
        </w:rPr>
        <w:t xml:space="preserve">objet de procédures </w:t>
      </w:r>
      <w:r w:rsidR="006841E4" w:rsidRPr="00BE4FE5">
        <w:rPr>
          <w:rStyle w:val="hps"/>
          <w:lang w:val="fr-FR"/>
        </w:rPr>
        <w:t xml:space="preserve">longues </w:t>
      </w:r>
      <w:r w:rsidRPr="00BE4FE5">
        <w:rPr>
          <w:rStyle w:val="hps"/>
          <w:lang w:val="fr-FR"/>
        </w:rPr>
        <w:t xml:space="preserve">et </w:t>
      </w:r>
      <w:r w:rsidR="006841E4" w:rsidRPr="00BE4FE5">
        <w:rPr>
          <w:rStyle w:val="hps"/>
          <w:lang w:val="fr-FR"/>
        </w:rPr>
        <w:t>onéreuses</w:t>
      </w:r>
      <w:r w:rsidR="006C7FD3" w:rsidRPr="00BE4FE5">
        <w:rPr>
          <w:lang w:val="fr-FR"/>
        </w:rPr>
        <w:t xml:space="preserve">.  </w:t>
      </w:r>
      <w:r w:rsidR="00C33D3B" w:rsidRPr="00BE4FE5">
        <w:rPr>
          <w:rStyle w:val="hps"/>
          <w:lang w:val="fr-FR"/>
        </w:rPr>
        <w:t>Dans certains cas, la procédure n</w:t>
      </w:r>
      <w:r w:rsidR="00F0480E" w:rsidRPr="00BE4FE5">
        <w:rPr>
          <w:rStyle w:val="hps"/>
          <w:lang w:val="fr-FR"/>
        </w:rPr>
        <w:t>’</w:t>
      </w:r>
      <w:r w:rsidR="00C33D3B" w:rsidRPr="00BE4FE5">
        <w:rPr>
          <w:rStyle w:val="hps"/>
          <w:lang w:val="fr-FR"/>
        </w:rPr>
        <w:t>aboutit pas avant quatre ou</w:t>
      </w:r>
      <w:r w:rsidR="006F7D66" w:rsidRPr="00BE4FE5">
        <w:rPr>
          <w:rStyle w:val="hps"/>
          <w:lang w:val="fr-FR"/>
        </w:rPr>
        <w:t xml:space="preserve"> </w:t>
      </w:r>
      <w:r w:rsidR="00C33D3B" w:rsidRPr="00BE4FE5">
        <w:rPr>
          <w:rStyle w:val="hps"/>
          <w:lang w:val="fr-FR"/>
        </w:rPr>
        <w:t>cinq</w:t>
      </w:r>
      <w:r w:rsidR="006F7D66" w:rsidRPr="00BE4FE5">
        <w:rPr>
          <w:rStyle w:val="hps"/>
          <w:lang w:val="fr-FR"/>
        </w:rPr>
        <w:t> </w:t>
      </w:r>
      <w:r w:rsidR="00C33D3B" w:rsidRPr="00BE4FE5">
        <w:rPr>
          <w:rStyle w:val="hps"/>
          <w:lang w:val="fr-FR"/>
        </w:rPr>
        <w:t>ans</w:t>
      </w:r>
      <w:r w:rsidR="006C7FD3" w:rsidRPr="00BE4FE5">
        <w:rPr>
          <w:lang w:val="fr-FR"/>
        </w:rPr>
        <w:t xml:space="preserve">.  </w:t>
      </w:r>
      <w:r w:rsidR="009E6BED" w:rsidRPr="00BE4FE5">
        <w:rPr>
          <w:rStyle w:val="hps"/>
          <w:lang w:val="fr-FR"/>
        </w:rPr>
        <w:t>L</w:t>
      </w:r>
      <w:r w:rsidRPr="00BE4FE5">
        <w:rPr>
          <w:lang w:val="fr-FR"/>
        </w:rPr>
        <w:t xml:space="preserve">es </w:t>
      </w:r>
      <w:r w:rsidR="002419DC" w:rsidRPr="00BE4FE5">
        <w:rPr>
          <w:lang w:val="fr-FR"/>
        </w:rPr>
        <w:t>professionnels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les titulaires de</w:t>
      </w:r>
      <w:r w:rsidR="004D40ED" w:rsidRPr="00BE4FE5">
        <w:rPr>
          <w:rStyle w:val="hps"/>
          <w:lang w:val="fr-FR"/>
        </w:rPr>
        <w:t>s</w:t>
      </w:r>
      <w:r w:rsidRPr="00BE4FE5">
        <w:rPr>
          <w:rStyle w:val="hps"/>
          <w:lang w:val="fr-FR"/>
        </w:rPr>
        <w:t xml:space="preserve"> droits</w:t>
      </w:r>
      <w:r w:rsidRPr="00BE4FE5">
        <w:rPr>
          <w:lang w:val="fr-FR"/>
        </w:rPr>
        <w:t xml:space="preserve"> </w:t>
      </w:r>
      <w:r w:rsidR="00C07E26" w:rsidRPr="00BE4FE5">
        <w:rPr>
          <w:lang w:val="fr-FR"/>
        </w:rPr>
        <w:t xml:space="preserve">locaux </w:t>
      </w:r>
      <w:r w:rsidRPr="00BE4FE5">
        <w:rPr>
          <w:rStyle w:val="hps"/>
          <w:lang w:val="fr-FR"/>
        </w:rPr>
        <w:t>ont</w:t>
      </w:r>
      <w:r w:rsidRPr="00BE4FE5">
        <w:rPr>
          <w:lang w:val="fr-FR"/>
        </w:rPr>
        <w:t xml:space="preserve"> </w:t>
      </w:r>
      <w:r w:rsidR="009E6BED" w:rsidRPr="00BE4FE5">
        <w:rPr>
          <w:lang w:val="fr-FR"/>
        </w:rPr>
        <w:t xml:space="preserve">donc </w:t>
      </w:r>
      <w:r w:rsidRPr="00BE4FE5">
        <w:rPr>
          <w:rStyle w:val="hps"/>
          <w:lang w:val="fr-FR"/>
        </w:rPr>
        <w:t xml:space="preserve">demandé au </w:t>
      </w:r>
      <w:r w:rsidR="00782C41" w:rsidRPr="00BE4FE5">
        <w:rPr>
          <w:rStyle w:val="hps"/>
          <w:lang w:val="fr-FR"/>
        </w:rPr>
        <w:t>M</w:t>
      </w:r>
      <w:r w:rsidRPr="00BE4FE5">
        <w:rPr>
          <w:rStyle w:val="hps"/>
          <w:lang w:val="fr-FR"/>
        </w:rPr>
        <w:t>inistère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du </w:t>
      </w:r>
      <w:r w:rsidR="00782C41" w:rsidRPr="00BE4FE5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ommerce</w:t>
      </w:r>
      <w:r w:rsidRPr="00BE4FE5">
        <w:rPr>
          <w:lang w:val="fr-FR"/>
        </w:rPr>
        <w:t xml:space="preserve"> </w:t>
      </w:r>
      <w:r w:rsidR="00C33D3B" w:rsidRPr="00BE4FE5">
        <w:rPr>
          <w:rStyle w:val="hps"/>
          <w:lang w:val="fr-FR"/>
        </w:rPr>
        <w:t>de</w:t>
      </w:r>
      <w:r w:rsidRPr="00BE4FE5">
        <w:rPr>
          <w:rStyle w:val="hps"/>
          <w:lang w:val="fr-FR"/>
        </w:rPr>
        <w:t xml:space="preserve"> jouer </w:t>
      </w:r>
      <w:r w:rsidR="00C33D3B" w:rsidRPr="00BE4FE5">
        <w:rPr>
          <w:rStyle w:val="hps"/>
          <w:lang w:val="fr-FR"/>
        </w:rPr>
        <w:t>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rôle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intermédiaire</w:t>
      </w:r>
      <w:r w:rsidRPr="00BE4FE5">
        <w:rPr>
          <w:lang w:val="fr-FR"/>
        </w:rPr>
        <w:t xml:space="preserve"> </w:t>
      </w:r>
      <w:r w:rsidR="00C33D3B" w:rsidRPr="00BE4FE5">
        <w:rPr>
          <w:rStyle w:val="hps"/>
          <w:lang w:val="fr-FR"/>
        </w:rPr>
        <w:t>mettant à disposition</w:t>
      </w:r>
      <w:r w:rsidR="00F0480E" w:rsidRPr="00BE4FE5">
        <w:rPr>
          <w:rStyle w:val="hps"/>
          <w:lang w:val="fr-FR"/>
        </w:rPr>
        <w:t xml:space="preserve"> des PAD</w:t>
      </w:r>
      <w:r w:rsidR="00C33D3B" w:rsidRPr="00BE4FE5">
        <w:rPr>
          <w:rStyle w:val="hps"/>
          <w:lang w:val="fr-FR"/>
        </w:rPr>
        <w:t>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avant</w:t>
      </w:r>
      <w:r w:rsidR="00C33D3B" w:rsidRPr="00BE4FE5">
        <w:rPr>
          <w:rStyle w:val="hps"/>
          <w:lang w:val="fr-FR"/>
        </w:rPr>
        <w:t xml:space="preserve"> que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les parties </w:t>
      </w:r>
      <w:r w:rsidR="00C33D3B" w:rsidRPr="00BE4FE5">
        <w:rPr>
          <w:rStyle w:val="hps"/>
          <w:lang w:val="fr-FR"/>
        </w:rPr>
        <w:t>lancent</w:t>
      </w:r>
      <w:r w:rsidRPr="00BE4FE5">
        <w:rPr>
          <w:rStyle w:val="hps"/>
          <w:lang w:val="fr-FR"/>
        </w:rPr>
        <w:t xml:space="preserve"> </w:t>
      </w:r>
      <w:r w:rsidR="00E5222C" w:rsidRPr="00BE4FE5">
        <w:rPr>
          <w:rStyle w:val="hps"/>
          <w:lang w:val="fr-FR"/>
        </w:rPr>
        <w:t>une</w:t>
      </w:r>
      <w:r w:rsidRPr="00BE4FE5">
        <w:rPr>
          <w:lang w:val="fr-FR"/>
        </w:rPr>
        <w:t xml:space="preserve"> </w:t>
      </w:r>
      <w:r w:rsidR="00E5222C" w:rsidRPr="00BE4FE5">
        <w:rPr>
          <w:rStyle w:val="hps"/>
          <w:lang w:val="fr-FR"/>
        </w:rPr>
        <w:t>procédure judiciaire</w:t>
      </w:r>
      <w:r w:rsidR="00E5222C" w:rsidRPr="00BE4FE5">
        <w:rPr>
          <w:lang w:val="fr-FR"/>
        </w:rPr>
        <w:t>.</w:t>
      </w:r>
    </w:p>
    <w:p w:rsidR="007202BC" w:rsidRPr="00BE4FE5" w:rsidRDefault="000469C9" w:rsidP="004B3A32">
      <w:pPr>
        <w:pStyle w:val="ONUMFS"/>
        <w:spacing w:after="440"/>
        <w:rPr>
          <w:lang w:val="fr-FR"/>
        </w:rPr>
      </w:pPr>
      <w:r w:rsidRPr="00BE4FE5">
        <w:rPr>
          <w:rStyle w:val="hps"/>
          <w:lang w:val="fr-FR"/>
        </w:rPr>
        <w:t>Conformément à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article</w:t>
      </w:r>
      <w:r w:rsidR="00EA108F" w:rsidRPr="00BE4FE5">
        <w:rPr>
          <w:lang w:val="fr-FR"/>
        </w:rPr>
        <w:t> </w:t>
      </w:r>
      <w:r w:rsidRPr="00BE4FE5">
        <w:rPr>
          <w:rStyle w:val="hps"/>
          <w:lang w:val="fr-FR"/>
        </w:rPr>
        <w:t>1</w:t>
      </w:r>
      <w:r w:rsidR="006B024D">
        <w:rPr>
          <w:rStyle w:val="hps"/>
          <w:lang w:val="fr-FR"/>
        </w:rPr>
        <w:t>.</w:t>
      </w:r>
      <w:r w:rsidRPr="00BE4FE5">
        <w:rPr>
          <w:lang w:val="fr-FR"/>
        </w:rPr>
        <w:t xml:space="preserve">1) </w:t>
      </w:r>
      <w:r w:rsidRPr="00BE4FE5">
        <w:rPr>
          <w:rStyle w:val="hps"/>
          <w:lang w:val="fr-FR"/>
        </w:rPr>
        <w:t>de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Accord sur</w:t>
      </w:r>
      <w:r w:rsidR="00F0480E" w:rsidRPr="00BE4FE5">
        <w:rPr>
          <w:lang w:val="fr-FR"/>
        </w:rPr>
        <w:t xml:space="preserve"> </w:t>
      </w:r>
      <w:r w:rsidR="00F0480E" w:rsidRPr="00BE4FE5">
        <w:rPr>
          <w:rStyle w:val="hps"/>
          <w:lang w:val="fr-FR"/>
        </w:rPr>
        <w:t>les</w:t>
      </w:r>
      <w:r w:rsidR="00F0480E" w:rsidRPr="00BE4FE5">
        <w:rPr>
          <w:lang w:val="fr-FR"/>
        </w:rPr>
        <w:t> </w:t>
      </w:r>
      <w:r w:rsidR="00F0480E" w:rsidRPr="00BE4FE5">
        <w:rPr>
          <w:rStyle w:val="hps"/>
          <w:lang w:val="fr-FR"/>
        </w:rPr>
        <w:t>ADP</w:t>
      </w:r>
      <w:r w:rsidRPr="00BE4FE5">
        <w:rPr>
          <w:rStyle w:val="hps"/>
          <w:lang w:val="fr-FR"/>
        </w:rPr>
        <w:t>IC</w:t>
      </w:r>
      <w:r w:rsidRPr="00BE4FE5">
        <w:rPr>
          <w:lang w:val="fr-FR"/>
        </w:rPr>
        <w:t xml:space="preserve">, </w:t>
      </w:r>
      <w:r w:rsidR="00EA108F" w:rsidRPr="00BE4FE5">
        <w:rPr>
          <w:rStyle w:val="hps"/>
          <w:lang w:val="fr-FR"/>
        </w:rPr>
        <w:t>en vertu duquel</w:t>
      </w:r>
      <w:r w:rsidR="001763F8" w:rsidRPr="00BE4FE5">
        <w:rPr>
          <w:rStyle w:val="hps"/>
          <w:lang w:val="fr-FR"/>
        </w:rPr>
        <w:t xml:space="preserve"> </w:t>
      </w:r>
      <w:r w:rsidR="006F7D66" w:rsidRPr="00BE4FE5">
        <w:rPr>
          <w:rStyle w:val="hps"/>
          <w:i/>
          <w:lang w:val="fr-FR"/>
        </w:rPr>
        <w:t>“</w:t>
      </w:r>
      <w:r w:rsidR="00814840">
        <w:rPr>
          <w:rStyle w:val="hps"/>
          <w:i/>
          <w:lang w:val="fr-FR"/>
        </w:rPr>
        <w:t>l</w:t>
      </w:r>
      <w:r w:rsidR="00EA108F" w:rsidRPr="00BE4FE5">
        <w:rPr>
          <w:rStyle w:val="hps"/>
          <w:i/>
          <w:lang w:val="fr-FR"/>
        </w:rPr>
        <w:t>es Membres seront libres de déterminer la méthode appropriée pour mettre en œuvre les dispositions du présent accord dans le cadre de leurs propres systèmes et pratiques juridiques</w:t>
      </w:r>
      <w:r w:rsidR="006F7D66" w:rsidRPr="00BE4FE5">
        <w:rPr>
          <w:rStyle w:val="hps"/>
          <w:i/>
          <w:lang w:val="fr-FR"/>
        </w:rPr>
        <w:t>”</w:t>
      </w:r>
      <w:r w:rsidRPr="00BE4FE5">
        <w:rPr>
          <w:rStyle w:val="hps"/>
          <w:lang w:val="fr-FR"/>
        </w:rPr>
        <w:t xml:space="preserve">, les États membres sont encouragés à </w:t>
      </w:r>
      <w:r w:rsidR="009E6BED" w:rsidRPr="00BE4FE5">
        <w:rPr>
          <w:rStyle w:val="hps"/>
          <w:lang w:val="fr-FR"/>
        </w:rPr>
        <w:t>adopter l</w:t>
      </w:r>
      <w:r w:rsidRPr="00BE4FE5">
        <w:rPr>
          <w:rStyle w:val="hps"/>
          <w:lang w:val="fr-FR"/>
        </w:rPr>
        <w:t>es méthodes appropriées pour faire appliquer</w:t>
      </w:r>
      <w:r w:rsidRPr="00BE4FE5">
        <w:rPr>
          <w:lang w:val="fr-FR"/>
        </w:rPr>
        <w:t xml:space="preserve"> </w:t>
      </w:r>
      <w:r w:rsidR="00EA108F" w:rsidRPr="00BE4FE5">
        <w:rPr>
          <w:rStyle w:val="hps"/>
          <w:lang w:val="fr-FR"/>
        </w:rPr>
        <w:t>efficacement</w:t>
      </w:r>
      <w:r w:rsidR="00F0480E" w:rsidRPr="00BE4FE5">
        <w:rPr>
          <w:rStyle w:val="hps"/>
          <w:lang w:val="fr-FR"/>
        </w:rPr>
        <w:t xml:space="preserve"> les </w:t>
      </w:r>
      <w:r w:rsidR="00767B46">
        <w:rPr>
          <w:rStyle w:val="hps"/>
          <w:lang w:val="fr-FR"/>
        </w:rPr>
        <w:t>droits de propriété intellectuelle</w:t>
      </w:r>
      <w:r w:rsidR="006C7FD3" w:rsidRPr="00BE4FE5">
        <w:rPr>
          <w:lang w:val="fr-FR"/>
        </w:rPr>
        <w:t xml:space="preserve">.  </w:t>
      </w:r>
      <w:r w:rsidR="00EA108F" w:rsidRPr="00BE4FE5">
        <w:rPr>
          <w:rStyle w:val="hps"/>
          <w:lang w:val="fr-FR"/>
        </w:rPr>
        <w:t>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Cambodge</w:t>
      </w:r>
      <w:r w:rsidRPr="00BE4FE5">
        <w:rPr>
          <w:lang w:val="fr-FR"/>
        </w:rPr>
        <w:t xml:space="preserve"> </w:t>
      </w:r>
      <w:r w:rsidR="00EA108F" w:rsidRPr="00BE4FE5">
        <w:rPr>
          <w:rStyle w:val="hps"/>
          <w:lang w:val="fr-FR"/>
        </w:rPr>
        <w:t>faisant partie</w:t>
      </w:r>
      <w:r w:rsidR="00F0480E" w:rsidRPr="00BE4FE5">
        <w:rPr>
          <w:rStyle w:val="hps"/>
          <w:lang w:val="fr-FR"/>
        </w:rPr>
        <w:t xml:space="preserve"> des PMA</w:t>
      </w:r>
      <w:r w:rsidRPr="00BE4FE5">
        <w:rPr>
          <w:lang w:val="fr-FR"/>
        </w:rPr>
        <w:t xml:space="preserve">, </w:t>
      </w:r>
      <w:r w:rsidR="00F63A2E" w:rsidRPr="00BE4FE5">
        <w:rPr>
          <w:rStyle w:val="hps"/>
          <w:lang w:val="fr-FR"/>
        </w:rPr>
        <w:t>le recours</w:t>
      </w:r>
      <w:r w:rsidR="00F0480E" w:rsidRPr="00BE4FE5">
        <w:rPr>
          <w:rStyle w:val="hps"/>
          <w:lang w:val="fr-FR"/>
        </w:rPr>
        <w:t xml:space="preserve"> aux PAD</w:t>
      </w:r>
      <w:r w:rsidR="00A974B7" w:rsidRPr="00BE4FE5">
        <w:rPr>
          <w:rStyle w:val="hps"/>
          <w:lang w:val="fr-FR"/>
        </w:rPr>
        <w:t>R</w:t>
      </w:r>
      <w:r w:rsidRPr="00BE4FE5">
        <w:rPr>
          <w:lang w:val="fr-FR"/>
        </w:rPr>
        <w:t xml:space="preserve"> </w:t>
      </w:r>
      <w:r w:rsidR="00F63A2E" w:rsidRPr="00BE4FE5">
        <w:rPr>
          <w:rStyle w:val="hps"/>
          <w:lang w:val="fr-FR"/>
        </w:rPr>
        <w:t>est encouragé, sachant qu</w:t>
      </w:r>
      <w:r w:rsidR="00F0480E" w:rsidRPr="00BE4FE5">
        <w:rPr>
          <w:rStyle w:val="hps"/>
          <w:lang w:val="fr-FR"/>
        </w:rPr>
        <w:t>’</w:t>
      </w:r>
      <w:r w:rsidR="00F63A2E" w:rsidRPr="00BE4FE5">
        <w:rPr>
          <w:rStyle w:val="hps"/>
          <w:lang w:val="fr-FR"/>
        </w:rPr>
        <w:t>il s</w:t>
      </w:r>
      <w:r w:rsidR="00F0480E" w:rsidRPr="00BE4FE5">
        <w:rPr>
          <w:rStyle w:val="hps"/>
          <w:lang w:val="fr-FR"/>
        </w:rPr>
        <w:t>’</w:t>
      </w:r>
      <w:r w:rsidR="00F63A2E" w:rsidRPr="00BE4FE5">
        <w:rPr>
          <w:rStyle w:val="hps"/>
          <w:lang w:val="fr-FR"/>
        </w:rPr>
        <w:t>agit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une procédure souple</w:t>
      </w:r>
      <w:r w:rsidRPr="00BE4FE5">
        <w:rPr>
          <w:lang w:val="fr-FR"/>
        </w:rPr>
        <w:t xml:space="preserve"> </w:t>
      </w:r>
      <w:r w:rsidR="00F63A2E" w:rsidRPr="00BE4FE5">
        <w:rPr>
          <w:rStyle w:val="hps"/>
          <w:lang w:val="fr-FR"/>
        </w:rPr>
        <w:t>permettant de</w:t>
      </w:r>
      <w:r w:rsidRPr="00BE4FE5">
        <w:rPr>
          <w:rStyle w:val="hps"/>
          <w:lang w:val="fr-FR"/>
        </w:rPr>
        <w:t xml:space="preserve"> </w:t>
      </w:r>
      <w:r w:rsidR="009E6BED" w:rsidRPr="00BE4FE5">
        <w:rPr>
          <w:rStyle w:val="hps"/>
          <w:lang w:val="fr-FR"/>
        </w:rPr>
        <w:t>régler</w:t>
      </w:r>
      <w:r w:rsidRPr="00BE4FE5">
        <w:rPr>
          <w:rStyle w:val="hps"/>
          <w:lang w:val="fr-FR"/>
        </w:rPr>
        <w:t xml:space="preserve"> </w:t>
      </w:r>
      <w:r w:rsidR="00F63A2E" w:rsidRPr="00BE4FE5">
        <w:rPr>
          <w:rStyle w:val="hps"/>
          <w:lang w:val="fr-FR"/>
        </w:rPr>
        <w:t xml:space="preserve">entre autres </w:t>
      </w:r>
      <w:r w:rsidRPr="00BE4FE5">
        <w:rPr>
          <w:rStyle w:val="hps"/>
          <w:lang w:val="fr-FR"/>
        </w:rPr>
        <w:t>les</w:t>
      </w:r>
      <w:r w:rsidRPr="00BE4FE5">
        <w:rPr>
          <w:lang w:val="fr-FR"/>
        </w:rPr>
        <w:t xml:space="preserve"> </w:t>
      </w:r>
      <w:r w:rsidR="00EA108F" w:rsidRPr="00BE4FE5">
        <w:rPr>
          <w:rStyle w:val="hps"/>
          <w:lang w:val="fr-FR"/>
        </w:rPr>
        <w:t xml:space="preserve">litiges </w:t>
      </w:r>
      <w:r w:rsidR="009E6BED" w:rsidRPr="00BE4FE5">
        <w:rPr>
          <w:rStyle w:val="hps"/>
          <w:lang w:val="fr-FR"/>
        </w:rPr>
        <w:t xml:space="preserve">en matière </w:t>
      </w:r>
      <w:r w:rsidRPr="00BE4FE5">
        <w:rPr>
          <w:rStyle w:val="hps"/>
          <w:lang w:val="fr-FR"/>
        </w:rPr>
        <w:t>de propriété intellectuelle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Par conséquent</w:t>
      </w:r>
      <w:r w:rsidR="00EA108F" w:rsidRPr="00BE4FE5">
        <w:rPr>
          <w:lang w:val="fr-FR"/>
        </w:rPr>
        <w:t>, le 18 s</w:t>
      </w:r>
      <w:r w:rsidRPr="00BE4FE5">
        <w:rPr>
          <w:rStyle w:val="hps"/>
          <w:lang w:val="fr-FR"/>
        </w:rPr>
        <w:t>eptembre</w:t>
      </w:r>
      <w:r w:rsidR="00EA108F" w:rsidRPr="00BE4FE5">
        <w:rPr>
          <w:lang w:val="fr-FR"/>
        </w:rPr>
        <w:t> </w:t>
      </w:r>
      <w:r w:rsidRPr="00BE4FE5">
        <w:rPr>
          <w:rStyle w:val="hps"/>
          <w:lang w:val="fr-FR"/>
        </w:rPr>
        <w:t>2007, 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ministre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du </w:t>
      </w:r>
      <w:r w:rsidR="00F0480E" w:rsidRPr="00BE4FE5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ommerce a publié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une déclaration</w:t>
      </w:r>
      <w:r w:rsidRPr="00BE4FE5">
        <w:rPr>
          <w:lang w:val="fr-FR"/>
        </w:rPr>
        <w:t xml:space="preserve"> </w:t>
      </w:r>
      <w:r w:rsidR="009E6BED" w:rsidRPr="00BE4FE5">
        <w:rPr>
          <w:rStyle w:val="hps"/>
          <w:lang w:val="fr-FR"/>
        </w:rPr>
        <w:t>portant création du</w:t>
      </w:r>
      <w:r w:rsidRPr="00BE4FE5">
        <w:rPr>
          <w:rStyle w:val="hps"/>
          <w:lang w:val="fr-FR"/>
        </w:rPr>
        <w:t xml:space="preserve"> </w:t>
      </w:r>
      <w:r w:rsidRPr="00BE4FE5">
        <w:rPr>
          <w:rStyle w:val="hps"/>
          <w:lang w:val="fr-FR"/>
        </w:rPr>
        <w:lastRenderedPageBreak/>
        <w:t>Bureau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contentieux</w:t>
      </w:r>
      <w:r w:rsidRPr="00BE4FE5">
        <w:rPr>
          <w:lang w:val="fr-FR"/>
        </w:rPr>
        <w:t xml:space="preserve"> </w:t>
      </w:r>
      <w:r w:rsidR="009E6BED" w:rsidRPr="00BE4FE5">
        <w:rPr>
          <w:rStyle w:val="hps"/>
          <w:lang w:val="fr-FR"/>
        </w:rPr>
        <w:t>chargé</w:t>
      </w:r>
      <w:r w:rsidRPr="00BE4FE5">
        <w:rPr>
          <w:rStyle w:val="hps"/>
          <w:lang w:val="fr-FR"/>
        </w:rPr>
        <w:t xml:space="preserve"> de</w:t>
      </w:r>
      <w:r w:rsidR="009E6BED" w:rsidRPr="00BE4FE5">
        <w:rPr>
          <w:rStyle w:val="hps"/>
          <w:lang w:val="fr-FR"/>
        </w:rPr>
        <w:t>s</w:t>
      </w:r>
      <w:r w:rsidRPr="00BE4FE5">
        <w:rPr>
          <w:lang w:val="fr-FR"/>
        </w:rPr>
        <w:t xml:space="preserve"> </w:t>
      </w:r>
      <w:r w:rsidR="009E6BED" w:rsidRPr="00BE4FE5">
        <w:rPr>
          <w:rStyle w:val="hps"/>
          <w:lang w:val="fr-FR"/>
        </w:rPr>
        <w:t xml:space="preserve">litiges en matière </w:t>
      </w:r>
      <w:r w:rsidRPr="00BE4FE5">
        <w:rPr>
          <w:rStyle w:val="hps"/>
          <w:lang w:val="fr-FR"/>
        </w:rPr>
        <w:t>de propriété intellectuelle</w:t>
      </w:r>
      <w:r w:rsidR="009E6BED" w:rsidRPr="00BE4FE5">
        <w:rPr>
          <w:rStyle w:val="hps"/>
          <w:lang w:val="fr-FR"/>
        </w:rPr>
        <w:t xml:space="preserve">, </w:t>
      </w:r>
      <w:r w:rsidR="00F63A2E" w:rsidRPr="00BE4FE5">
        <w:rPr>
          <w:rStyle w:val="hps"/>
          <w:lang w:val="fr-FR"/>
        </w:rPr>
        <w:t xml:space="preserve">placé </w:t>
      </w:r>
      <w:r w:rsidR="009E6BED" w:rsidRPr="00BE4FE5">
        <w:rPr>
          <w:rStyle w:val="hps"/>
          <w:lang w:val="fr-FR"/>
        </w:rPr>
        <w:t>sous l</w:t>
      </w:r>
      <w:r w:rsidR="00F0480E" w:rsidRPr="00BE4FE5">
        <w:rPr>
          <w:rStyle w:val="hps"/>
          <w:lang w:val="fr-FR"/>
        </w:rPr>
        <w:t>’</w:t>
      </w:r>
      <w:r w:rsidR="009E6BED" w:rsidRPr="00BE4FE5">
        <w:rPr>
          <w:rStyle w:val="hps"/>
          <w:lang w:val="fr-FR"/>
        </w:rPr>
        <w:t>égide du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Département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des droits de propriété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intellect</w:t>
      </w:r>
      <w:r w:rsidR="00EA108F" w:rsidRPr="00BE4FE5">
        <w:rPr>
          <w:rStyle w:val="hps"/>
          <w:lang w:val="fr-FR"/>
        </w:rPr>
        <w:t>uelle</w:t>
      </w:r>
      <w:r w:rsidR="009E6BED" w:rsidRPr="00BE4FE5">
        <w:rPr>
          <w:rStyle w:val="hps"/>
          <w:lang w:val="fr-FR"/>
        </w:rPr>
        <w:t xml:space="preserve"> (Office de propriété intellectuelle)</w:t>
      </w:r>
      <w:r w:rsidR="009E6BED" w:rsidRPr="00BE4FE5">
        <w:rPr>
          <w:lang w:val="fr-FR"/>
        </w:rPr>
        <w:t xml:space="preserve"> du </w:t>
      </w:r>
      <w:r w:rsidR="00782C41" w:rsidRPr="00BE4FE5">
        <w:rPr>
          <w:lang w:val="fr-FR"/>
        </w:rPr>
        <w:t>M</w:t>
      </w:r>
      <w:r w:rsidRPr="00BE4FE5">
        <w:rPr>
          <w:rStyle w:val="hps"/>
          <w:lang w:val="fr-FR"/>
        </w:rPr>
        <w:t xml:space="preserve">inistère du </w:t>
      </w:r>
      <w:r w:rsidR="00782C41" w:rsidRPr="00BE4FE5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ommerce</w:t>
      </w:r>
      <w:r w:rsidR="001763F8" w:rsidRPr="00BE4FE5">
        <w:rPr>
          <w:lang w:val="fr-FR"/>
        </w:rPr>
        <w:t>.</w:t>
      </w:r>
    </w:p>
    <w:p w:rsidR="00BF7CE2" w:rsidRPr="00BE4FE5" w:rsidRDefault="000469C9" w:rsidP="00B914A7">
      <w:pPr>
        <w:pStyle w:val="Heading2"/>
      </w:pPr>
      <w:r w:rsidRPr="00BE4FE5">
        <w:t>Rô</w:t>
      </w:r>
      <w:r w:rsidR="00BF7CE2" w:rsidRPr="00BE4FE5">
        <w:t xml:space="preserve">le </w:t>
      </w:r>
      <w:r w:rsidRPr="00BE4FE5">
        <w:t>et</w:t>
      </w:r>
      <w:r w:rsidR="00BF7CE2" w:rsidRPr="00BE4FE5">
        <w:t xml:space="preserve"> </w:t>
      </w:r>
      <w:r w:rsidR="00B914A7" w:rsidRPr="00BE4FE5">
        <w:t>p</w:t>
      </w:r>
      <w:r w:rsidR="00BF7CE2" w:rsidRPr="00BE4FE5">
        <w:t>roc</w:t>
      </w:r>
      <w:r w:rsidRPr="00BE4FE5">
        <w:t>é</w:t>
      </w:r>
      <w:r w:rsidR="00BF7CE2" w:rsidRPr="00BE4FE5">
        <w:t>dure</w:t>
      </w:r>
    </w:p>
    <w:p w:rsidR="00B914A7" w:rsidRPr="00BE4FE5" w:rsidRDefault="00B914A7" w:rsidP="00B914A7">
      <w:pPr>
        <w:rPr>
          <w:lang w:val="fr-FR"/>
        </w:rPr>
      </w:pPr>
    </w:p>
    <w:p w:rsidR="007202BC" w:rsidRPr="00BE4FE5" w:rsidRDefault="000469C9" w:rsidP="007202BC">
      <w:pPr>
        <w:pStyle w:val="ONUMFS"/>
        <w:rPr>
          <w:lang w:val="fr-FR"/>
        </w:rPr>
      </w:pPr>
      <w:r w:rsidRPr="00BE4FE5">
        <w:rPr>
          <w:rStyle w:val="hps"/>
          <w:lang w:val="fr-FR"/>
        </w:rPr>
        <w:t>Le demandeur</w:t>
      </w:r>
      <w:r w:rsidRPr="00BE4FE5">
        <w:rPr>
          <w:lang w:val="fr-FR"/>
        </w:rPr>
        <w:t xml:space="preserve"> </w:t>
      </w:r>
      <w:r w:rsidR="008D1425" w:rsidRPr="00BE4FE5">
        <w:rPr>
          <w:rStyle w:val="hps"/>
          <w:lang w:val="fr-FR"/>
        </w:rPr>
        <w:t>peut intenter une action</w:t>
      </w:r>
      <w:r w:rsidRPr="00BE4FE5">
        <w:rPr>
          <w:rStyle w:val="hps"/>
          <w:lang w:val="fr-FR"/>
        </w:rPr>
        <w:t xml:space="preserve"> contre</w:t>
      </w:r>
      <w:r w:rsidRPr="00BE4FE5">
        <w:rPr>
          <w:lang w:val="fr-FR"/>
        </w:rPr>
        <w:t xml:space="preserve"> </w:t>
      </w:r>
      <w:r w:rsidR="00AA6755">
        <w:rPr>
          <w:rStyle w:val="hps"/>
          <w:lang w:val="fr-FR"/>
        </w:rPr>
        <w:t>l’auteur de l’atteinte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devant le Bureau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contentieux</w:t>
      </w:r>
      <w:r w:rsidR="008D1425" w:rsidRPr="00BE4FE5">
        <w:rPr>
          <w:rStyle w:val="hps"/>
          <w:lang w:val="fr-FR"/>
        </w:rPr>
        <w:t>, qui joue le rôle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intermédiaire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La procédure</w:t>
      </w:r>
      <w:r w:rsidRPr="00BE4FE5">
        <w:rPr>
          <w:lang w:val="fr-FR"/>
        </w:rPr>
        <w:t xml:space="preserve"> </w:t>
      </w:r>
      <w:r w:rsidR="00A974B7" w:rsidRPr="00BE4FE5">
        <w:rPr>
          <w:rStyle w:val="hps"/>
          <w:lang w:val="fr-FR"/>
        </w:rPr>
        <w:t>PADR</w:t>
      </w:r>
      <w:r w:rsidRPr="00BE4FE5">
        <w:rPr>
          <w:lang w:val="fr-FR"/>
        </w:rPr>
        <w:t xml:space="preserve"> </w:t>
      </w:r>
      <w:r w:rsidR="006D562F" w:rsidRPr="00BE4FE5">
        <w:rPr>
          <w:rStyle w:val="hps"/>
          <w:lang w:val="fr-FR"/>
        </w:rPr>
        <w:t>permet</w:t>
      </w:r>
      <w:r w:rsidR="00CB78AD" w:rsidRPr="00BE4FE5">
        <w:rPr>
          <w:rStyle w:val="hps"/>
          <w:lang w:val="fr-FR"/>
        </w:rPr>
        <w:t xml:space="preserve"> </w:t>
      </w:r>
      <w:r w:rsidR="006D562F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CB78AD" w:rsidRPr="00BE4FE5">
        <w:rPr>
          <w:rStyle w:val="hps"/>
          <w:lang w:val="fr-FR"/>
        </w:rPr>
        <w:t>éviter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 longs procès</w:t>
      </w:r>
      <w:r w:rsidR="008D1425" w:rsidRPr="00BE4FE5">
        <w:rPr>
          <w:lang w:val="fr-FR"/>
        </w:rPr>
        <w:t xml:space="preserve">;  en effet, il suffit </w:t>
      </w:r>
      <w:r w:rsidRPr="00BE4FE5">
        <w:rPr>
          <w:rStyle w:val="hps"/>
          <w:lang w:val="fr-FR"/>
        </w:rPr>
        <w:t xml:space="preserve">de </w:t>
      </w:r>
      <w:r w:rsidR="008D1425" w:rsidRPr="00BE4FE5">
        <w:rPr>
          <w:rStyle w:val="hps"/>
          <w:lang w:val="fr-FR"/>
        </w:rPr>
        <w:t>deux </w:t>
      </w:r>
      <w:r w:rsidRPr="00BE4FE5">
        <w:rPr>
          <w:rStyle w:val="hps"/>
          <w:lang w:val="fr-FR"/>
        </w:rPr>
        <w:t>à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plusieurs semaines pour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parvenir à un accord</w:t>
      </w:r>
      <w:r w:rsidR="008B376D" w:rsidRPr="00BE4FE5">
        <w:rPr>
          <w:lang w:val="fr-FR"/>
        </w:rPr>
        <w:t xml:space="preserve">; </w:t>
      </w:r>
      <w:r w:rsidR="008D1425" w:rsidRPr="00BE4FE5">
        <w:rPr>
          <w:lang w:val="fr-FR"/>
        </w:rPr>
        <w:t xml:space="preserve"> </w:t>
      </w:r>
      <w:r w:rsidR="008B376D" w:rsidRPr="00BE4FE5">
        <w:rPr>
          <w:lang w:val="fr-FR"/>
        </w:rPr>
        <w:t>par ailleurs,</w:t>
      </w:r>
      <w:r w:rsidR="008D1425" w:rsidRPr="00BE4FE5">
        <w:rPr>
          <w:lang w:val="fr-FR"/>
        </w:rPr>
        <w:t xml:space="preserve"> la procédure est</w:t>
      </w:r>
      <w:r w:rsidRPr="00BE4FE5">
        <w:rPr>
          <w:rStyle w:val="hps"/>
          <w:lang w:val="fr-FR"/>
        </w:rPr>
        <w:t xml:space="preserve"> rentable</w:t>
      </w:r>
      <w:r w:rsidR="006D562F" w:rsidRPr="00BE4FE5">
        <w:rPr>
          <w:rStyle w:val="hps"/>
          <w:lang w:val="fr-FR"/>
        </w:rPr>
        <w:t xml:space="preserve"> puisqu</w:t>
      </w:r>
      <w:r w:rsidR="00F0480E" w:rsidRPr="00BE4FE5">
        <w:rPr>
          <w:rStyle w:val="hps"/>
          <w:lang w:val="fr-FR"/>
        </w:rPr>
        <w:t>’</w:t>
      </w:r>
      <w:r w:rsidR="006D562F" w:rsidRPr="00BE4FE5">
        <w:rPr>
          <w:rStyle w:val="hps"/>
          <w:lang w:val="fr-FR"/>
        </w:rPr>
        <w:t xml:space="preserve">elle </w:t>
      </w:r>
      <w:r w:rsidR="008B376D" w:rsidRPr="00BE4FE5">
        <w:rPr>
          <w:rStyle w:val="hps"/>
          <w:lang w:val="fr-FR"/>
        </w:rPr>
        <w:t>nécessite</w:t>
      </w:r>
      <w:r w:rsidR="006D562F" w:rsidRPr="00BE4FE5">
        <w:rPr>
          <w:rStyle w:val="hps"/>
          <w:lang w:val="fr-FR"/>
        </w:rPr>
        <w:t xml:space="preserve"> </w:t>
      </w:r>
      <w:r w:rsidR="008D1425" w:rsidRPr="00BE4FE5">
        <w:rPr>
          <w:lang w:val="fr-FR"/>
        </w:rPr>
        <w:t>seulement le paiement d</w:t>
      </w:r>
      <w:r w:rsidR="00F0480E" w:rsidRPr="00BE4FE5">
        <w:rPr>
          <w:lang w:val="fr-FR"/>
        </w:rPr>
        <w:t>’</w:t>
      </w:r>
      <w:r w:rsidR="008D1425" w:rsidRPr="00BE4FE5">
        <w:rPr>
          <w:lang w:val="fr-FR"/>
        </w:rPr>
        <w:t>une</w:t>
      </w:r>
      <w:r w:rsidRPr="00BE4FE5">
        <w:rPr>
          <w:rStyle w:val="hps"/>
          <w:lang w:val="fr-FR"/>
        </w:rPr>
        <w:t xml:space="preserve"> taxe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administrative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nominale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Les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parties </w:t>
      </w:r>
      <w:r w:rsidR="008B376D" w:rsidRPr="00BE4FE5">
        <w:rPr>
          <w:rStyle w:val="hps"/>
          <w:lang w:val="fr-FR"/>
        </w:rPr>
        <w:t>concernées</w:t>
      </w:r>
      <w:r w:rsidRPr="00BE4FE5">
        <w:rPr>
          <w:rStyle w:val="hps"/>
          <w:lang w:val="fr-FR"/>
        </w:rPr>
        <w:t xml:space="preserve"> peuvent également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régler leur </w:t>
      </w:r>
      <w:r w:rsidR="008B376D" w:rsidRPr="00BE4FE5">
        <w:rPr>
          <w:rStyle w:val="hps"/>
          <w:lang w:val="fr-FR"/>
        </w:rPr>
        <w:t>litige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devant le</w:t>
      </w:r>
      <w:r w:rsidRPr="00BE4FE5">
        <w:rPr>
          <w:lang w:val="fr-FR"/>
        </w:rPr>
        <w:t xml:space="preserve"> </w:t>
      </w:r>
      <w:r w:rsidR="00782C41" w:rsidRPr="00BE4FE5">
        <w:rPr>
          <w:lang w:val="fr-FR"/>
        </w:rPr>
        <w:t>M</w:t>
      </w:r>
      <w:r w:rsidRPr="00BE4FE5">
        <w:rPr>
          <w:rStyle w:val="hps"/>
          <w:lang w:val="fr-FR"/>
        </w:rPr>
        <w:t xml:space="preserve">inistère du </w:t>
      </w:r>
      <w:r w:rsidR="00782C41" w:rsidRPr="00BE4FE5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ommerce</w:t>
      </w:r>
      <w:r w:rsidR="008D1425" w:rsidRPr="00BE4FE5">
        <w:rPr>
          <w:rStyle w:val="hps"/>
          <w:lang w:val="fr-FR"/>
        </w:rPr>
        <w:t xml:space="preserve">; </w:t>
      </w:r>
      <w:r w:rsidRPr="00BE4FE5">
        <w:rPr>
          <w:rStyle w:val="hps"/>
          <w:lang w:val="fr-FR"/>
        </w:rPr>
        <w:t xml:space="preserve"> </w:t>
      </w:r>
      <w:r w:rsidR="004D40ED" w:rsidRPr="00BE4FE5">
        <w:rPr>
          <w:rStyle w:val="hps"/>
          <w:lang w:val="fr-FR"/>
        </w:rPr>
        <w:t>le titulaire des</w:t>
      </w:r>
      <w:r w:rsidRPr="00BE4FE5">
        <w:rPr>
          <w:rStyle w:val="hps"/>
          <w:lang w:val="fr-FR"/>
        </w:rPr>
        <w:t xml:space="preserve"> droits</w:t>
      </w:r>
      <w:r w:rsidRPr="00BE4FE5">
        <w:rPr>
          <w:lang w:val="fr-FR"/>
        </w:rPr>
        <w:t xml:space="preserve"> </w:t>
      </w:r>
      <w:r w:rsidR="008D1425" w:rsidRPr="00BE4FE5">
        <w:rPr>
          <w:rStyle w:val="hps"/>
          <w:lang w:val="fr-FR"/>
        </w:rPr>
        <w:t>peu</w:t>
      </w:r>
      <w:r w:rsidRPr="00BE4FE5">
        <w:rPr>
          <w:rStyle w:val="hps"/>
          <w:lang w:val="fr-FR"/>
        </w:rPr>
        <w:t>t</w:t>
      </w:r>
      <w:r w:rsidRPr="00BE4FE5">
        <w:rPr>
          <w:lang w:val="fr-FR"/>
        </w:rPr>
        <w:t xml:space="preserve"> </w:t>
      </w:r>
      <w:r w:rsidR="008B376D" w:rsidRPr="00BE4FE5">
        <w:rPr>
          <w:lang w:val="fr-FR"/>
        </w:rPr>
        <w:t>aussi</w:t>
      </w:r>
      <w:r w:rsidR="008D1425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déposer plainte </w:t>
      </w:r>
      <w:r w:rsidR="008B376D" w:rsidRPr="00BE4FE5">
        <w:rPr>
          <w:rStyle w:val="hps"/>
          <w:lang w:val="fr-FR"/>
        </w:rPr>
        <w:t>directement</w:t>
      </w:r>
      <w:r w:rsidR="008B376D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contre</w:t>
      </w:r>
      <w:r w:rsidRPr="00BE4FE5">
        <w:rPr>
          <w:lang w:val="fr-FR"/>
        </w:rPr>
        <w:t xml:space="preserve"> </w:t>
      </w:r>
      <w:r w:rsidR="00AA6755">
        <w:rPr>
          <w:rStyle w:val="hps"/>
          <w:lang w:val="fr-FR"/>
        </w:rPr>
        <w:t>l’auteur de l’atteinte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devant le tribunal</w:t>
      </w:r>
      <w:r w:rsidR="006C7FD3" w:rsidRPr="00BE4FE5">
        <w:rPr>
          <w:lang w:val="fr-FR"/>
        </w:rPr>
        <w:t xml:space="preserve">.  </w:t>
      </w:r>
      <w:r w:rsidR="0073725D" w:rsidRPr="00BE4FE5">
        <w:rPr>
          <w:rStyle w:val="hps"/>
          <w:lang w:val="fr-FR"/>
        </w:rPr>
        <w:t>Compte tenu</w:t>
      </w:r>
      <w:r w:rsidRPr="00BE4FE5">
        <w:rPr>
          <w:rStyle w:val="hps"/>
          <w:lang w:val="fr-FR"/>
        </w:rPr>
        <w:t xml:space="preserve"> des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difficultés </w:t>
      </w:r>
      <w:r w:rsidR="008D1425" w:rsidRPr="00BE4FE5">
        <w:rPr>
          <w:rStyle w:val="hps"/>
          <w:lang w:val="fr-FR"/>
        </w:rPr>
        <w:t>auxquelles doit faire face 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système judiciaire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 xml:space="preserve">les </w:t>
      </w:r>
      <w:r w:rsidR="008D1425" w:rsidRPr="00BE4FE5">
        <w:rPr>
          <w:rStyle w:val="hps"/>
          <w:lang w:val="fr-FR"/>
        </w:rPr>
        <w:t>juristes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conseillent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normalement</w:t>
      </w:r>
      <w:r w:rsidR="002419DC" w:rsidRPr="00BE4FE5">
        <w:rPr>
          <w:lang w:val="fr-FR"/>
        </w:rPr>
        <w:t xml:space="preserve"> à </w:t>
      </w:r>
      <w:r w:rsidRPr="00BE4FE5">
        <w:rPr>
          <w:rStyle w:val="hps"/>
          <w:lang w:val="fr-FR"/>
        </w:rPr>
        <w:t>leurs clients</w:t>
      </w:r>
      <w:r w:rsidRPr="00BE4FE5">
        <w:rPr>
          <w:lang w:val="fr-FR"/>
        </w:rPr>
        <w:t xml:space="preserve"> </w:t>
      </w:r>
      <w:r w:rsidR="002419DC" w:rsidRPr="00BE4FE5">
        <w:rPr>
          <w:lang w:val="fr-FR"/>
        </w:rPr>
        <w:t>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parvenir à un règlement</w:t>
      </w:r>
      <w:r w:rsidRPr="00BE4FE5">
        <w:rPr>
          <w:lang w:val="fr-FR"/>
        </w:rPr>
        <w:t xml:space="preserve"> </w:t>
      </w:r>
      <w:r w:rsidR="002419DC" w:rsidRPr="00BE4FE5">
        <w:rPr>
          <w:rStyle w:val="hps"/>
          <w:lang w:val="fr-FR"/>
        </w:rPr>
        <w:t>devant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le </w:t>
      </w:r>
      <w:r w:rsidR="00782C41" w:rsidRPr="00BE4FE5">
        <w:rPr>
          <w:rStyle w:val="hps"/>
          <w:lang w:val="fr-FR"/>
        </w:rPr>
        <w:t>M</w:t>
      </w:r>
      <w:r w:rsidRPr="00BE4FE5">
        <w:rPr>
          <w:rStyle w:val="hps"/>
          <w:lang w:val="fr-FR"/>
        </w:rPr>
        <w:t xml:space="preserve">inistère du </w:t>
      </w:r>
      <w:r w:rsidR="00782C41" w:rsidRPr="00BE4FE5">
        <w:rPr>
          <w:rStyle w:val="hps"/>
          <w:lang w:val="fr-FR"/>
        </w:rPr>
        <w:t>c</w:t>
      </w:r>
      <w:r w:rsidRPr="00BE4FE5">
        <w:rPr>
          <w:rStyle w:val="hps"/>
          <w:lang w:val="fr-FR"/>
        </w:rPr>
        <w:t>ommerce</w:t>
      </w:r>
      <w:r w:rsidRPr="00BE4FE5">
        <w:rPr>
          <w:lang w:val="fr-FR"/>
        </w:rPr>
        <w:t xml:space="preserve">, </w:t>
      </w:r>
      <w:r w:rsidR="002419DC" w:rsidRPr="00BE4FE5">
        <w:rPr>
          <w:lang w:val="fr-FR"/>
        </w:rPr>
        <w:t xml:space="preserve">dans la mesure où </w:t>
      </w:r>
      <w:r w:rsidRPr="00BE4FE5">
        <w:rPr>
          <w:rStyle w:val="hps"/>
          <w:lang w:val="fr-FR"/>
        </w:rPr>
        <w:t>les procédures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judiciaires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peuvent </w:t>
      </w:r>
      <w:r w:rsidR="000B3559" w:rsidRPr="00BE4FE5">
        <w:rPr>
          <w:rStyle w:val="hps"/>
          <w:lang w:val="fr-FR"/>
        </w:rPr>
        <w:t>se révéler</w:t>
      </w:r>
      <w:r w:rsidRPr="00BE4FE5">
        <w:rPr>
          <w:lang w:val="fr-FR"/>
        </w:rPr>
        <w:t xml:space="preserve"> </w:t>
      </w:r>
      <w:r w:rsidR="0073725D" w:rsidRPr="00BE4FE5">
        <w:rPr>
          <w:rStyle w:val="hps"/>
          <w:lang w:val="fr-FR"/>
        </w:rPr>
        <w:t xml:space="preserve">longues et </w:t>
      </w:r>
      <w:r w:rsidR="002419DC" w:rsidRPr="00BE4FE5">
        <w:rPr>
          <w:rStyle w:val="hps"/>
          <w:lang w:val="fr-FR"/>
        </w:rPr>
        <w:t>onéreuses</w:t>
      </w:r>
      <w:r w:rsidR="000B3559" w:rsidRPr="00BE4FE5">
        <w:rPr>
          <w:lang w:val="fr-FR"/>
        </w:rPr>
        <w:t>, avec des</w:t>
      </w:r>
      <w:r w:rsidR="0073725D" w:rsidRPr="00BE4FE5">
        <w:rPr>
          <w:rStyle w:val="hps"/>
          <w:lang w:val="fr-FR"/>
        </w:rPr>
        <w:t xml:space="preserve"> issues </w:t>
      </w:r>
      <w:r w:rsidR="002419DC" w:rsidRPr="00BE4FE5">
        <w:rPr>
          <w:rStyle w:val="hps"/>
          <w:lang w:val="fr-FR"/>
        </w:rPr>
        <w:t>parfois contradictoires</w:t>
      </w:r>
      <w:r w:rsidR="006C7FD3" w:rsidRPr="00BE4FE5">
        <w:rPr>
          <w:lang w:val="fr-FR"/>
        </w:rPr>
        <w:t xml:space="preserve">.  </w:t>
      </w:r>
      <w:r w:rsidR="000B3559" w:rsidRPr="00BE4FE5">
        <w:rPr>
          <w:rStyle w:val="hps"/>
          <w:lang w:val="fr-FR"/>
        </w:rPr>
        <w:t>En cas d</w:t>
      </w:r>
      <w:r w:rsidR="00F0480E" w:rsidRPr="00BE4FE5">
        <w:rPr>
          <w:rStyle w:val="hps"/>
          <w:lang w:val="fr-FR"/>
        </w:rPr>
        <w:t>’</w:t>
      </w:r>
      <w:r w:rsidR="000B3559" w:rsidRPr="00BE4FE5">
        <w:rPr>
          <w:rStyle w:val="hps"/>
          <w:lang w:val="fr-FR"/>
        </w:rPr>
        <w:t>échec de la conciliation</w:t>
      </w:r>
      <w:r w:rsidRPr="00BE4FE5">
        <w:rPr>
          <w:rStyle w:val="hps"/>
          <w:lang w:val="fr-FR"/>
        </w:rPr>
        <w:t>,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le </w:t>
      </w:r>
      <w:r w:rsidR="00EF4CCA" w:rsidRPr="00BE4FE5">
        <w:rPr>
          <w:rStyle w:val="hps"/>
          <w:lang w:val="fr-FR"/>
        </w:rPr>
        <w:t>titulaire des droits</w:t>
      </w:r>
      <w:r w:rsidR="00EF4CCA" w:rsidRPr="00BE4FE5">
        <w:rPr>
          <w:lang w:val="fr-FR"/>
        </w:rPr>
        <w:t xml:space="preserve"> </w:t>
      </w:r>
      <w:r w:rsidR="000B3559" w:rsidRPr="00BE4FE5">
        <w:rPr>
          <w:rStyle w:val="hps"/>
          <w:lang w:val="fr-FR"/>
        </w:rPr>
        <w:t>peut toujours déposer</w:t>
      </w:r>
      <w:r w:rsidRPr="00BE4FE5">
        <w:rPr>
          <w:rStyle w:val="hps"/>
          <w:lang w:val="fr-FR"/>
        </w:rPr>
        <w:t xml:space="preserve"> plainte</w:t>
      </w:r>
      <w:r w:rsidR="006C7FD3" w:rsidRPr="00BE4FE5">
        <w:rPr>
          <w:lang w:val="fr-FR"/>
        </w:rPr>
        <w:t>.</w:t>
      </w:r>
    </w:p>
    <w:p w:rsidR="007202BC" w:rsidRPr="00BE4FE5" w:rsidRDefault="000469C9" w:rsidP="007202BC">
      <w:pPr>
        <w:pStyle w:val="ONUMFS"/>
        <w:rPr>
          <w:lang w:val="fr-FR"/>
        </w:rPr>
      </w:pPr>
      <w:r w:rsidRPr="00BE2833">
        <w:rPr>
          <w:rStyle w:val="hps"/>
          <w:lang w:val="fr-FR"/>
        </w:rPr>
        <w:t>La structure</w:t>
      </w:r>
      <w:r w:rsidRPr="00BE2833">
        <w:rPr>
          <w:lang w:val="fr-FR"/>
        </w:rPr>
        <w:t xml:space="preserve"> </w:t>
      </w:r>
      <w:r w:rsidRPr="00BE2833">
        <w:rPr>
          <w:rStyle w:val="hps"/>
          <w:lang w:val="fr-FR"/>
        </w:rPr>
        <w:t>de la procédure</w:t>
      </w:r>
      <w:r w:rsidRPr="00BE2833">
        <w:rPr>
          <w:lang w:val="fr-FR"/>
        </w:rPr>
        <w:t xml:space="preserve"> </w:t>
      </w:r>
      <w:r w:rsidR="00A974B7" w:rsidRPr="00BE2833">
        <w:rPr>
          <w:rStyle w:val="hps"/>
          <w:lang w:val="fr-FR"/>
        </w:rPr>
        <w:t>PADR</w:t>
      </w:r>
      <w:r w:rsidRPr="00BE2833">
        <w:rPr>
          <w:lang w:val="fr-FR"/>
        </w:rPr>
        <w:t xml:space="preserve"> </w:t>
      </w:r>
      <w:r w:rsidRPr="00BE2833">
        <w:rPr>
          <w:rStyle w:val="hps"/>
          <w:lang w:val="fr-FR"/>
        </w:rPr>
        <w:t>est organisé</w:t>
      </w:r>
      <w:r w:rsidR="001763F8" w:rsidRPr="00BE2833">
        <w:rPr>
          <w:rStyle w:val="hps"/>
          <w:lang w:val="fr-FR"/>
        </w:rPr>
        <w:t>e</w:t>
      </w:r>
      <w:r w:rsidRPr="00BE2833">
        <w:rPr>
          <w:lang w:val="fr-FR"/>
        </w:rPr>
        <w:t xml:space="preserve"> </w:t>
      </w:r>
      <w:r w:rsidRPr="00BE2833">
        <w:rPr>
          <w:rStyle w:val="hps"/>
          <w:lang w:val="fr-FR"/>
        </w:rPr>
        <w:t>par</w:t>
      </w:r>
      <w:r w:rsidRPr="00BE2833">
        <w:rPr>
          <w:lang w:val="fr-FR"/>
        </w:rPr>
        <w:t xml:space="preserve"> </w:t>
      </w:r>
      <w:r w:rsidR="00635014" w:rsidRPr="00BE2833">
        <w:rPr>
          <w:lang w:val="fr-FR"/>
        </w:rPr>
        <w:t>le biais d</w:t>
      </w:r>
      <w:r w:rsidR="00F0480E" w:rsidRPr="00BE2833">
        <w:rPr>
          <w:lang w:val="fr-FR"/>
        </w:rPr>
        <w:t>’</w:t>
      </w:r>
      <w:r w:rsidRPr="00BE2833">
        <w:rPr>
          <w:rStyle w:val="hps"/>
          <w:lang w:val="fr-FR"/>
        </w:rPr>
        <w:t>une audience</w:t>
      </w:r>
      <w:r w:rsidRPr="00BE2833">
        <w:rPr>
          <w:lang w:val="fr-FR"/>
        </w:rPr>
        <w:t xml:space="preserve"> </w:t>
      </w:r>
      <w:r w:rsidRPr="00BE2833">
        <w:rPr>
          <w:rStyle w:val="hps"/>
          <w:lang w:val="fr-FR"/>
        </w:rPr>
        <w:t>de</w:t>
      </w:r>
      <w:r w:rsidRPr="00BE4FE5">
        <w:rPr>
          <w:rStyle w:val="hps"/>
          <w:lang w:val="fr-FR"/>
        </w:rPr>
        <w:t xml:space="preserve"> négociation</w:t>
      </w:r>
      <w:r w:rsidR="00AA6755">
        <w:rPr>
          <w:rStyle w:val="hps"/>
          <w:lang w:val="fr-FR"/>
        </w:rPr>
        <w:t xml:space="preserve"> et est</w:t>
      </w:r>
      <w:r w:rsidR="00635014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semblable à</w:t>
      </w:r>
      <w:r w:rsidRPr="00BE4FE5">
        <w:rPr>
          <w:lang w:val="fr-FR"/>
        </w:rPr>
        <w:t xml:space="preserve"> </w:t>
      </w:r>
      <w:r w:rsidR="002E305C">
        <w:rPr>
          <w:lang w:val="fr-FR"/>
        </w:rPr>
        <w:t xml:space="preserve">la procédure </w:t>
      </w:r>
      <w:r w:rsidR="00AA6755">
        <w:rPr>
          <w:lang w:val="fr-FR"/>
        </w:rPr>
        <w:t xml:space="preserve">propre à une </w:t>
      </w:r>
      <w:r w:rsidRPr="00BE4FE5">
        <w:rPr>
          <w:rStyle w:val="hps"/>
          <w:lang w:val="fr-FR"/>
        </w:rPr>
        <w:t>audience</w:t>
      </w:r>
      <w:r w:rsidRPr="00BE4FE5">
        <w:rPr>
          <w:lang w:val="fr-FR"/>
        </w:rPr>
        <w:t xml:space="preserve"> </w:t>
      </w:r>
      <w:r w:rsidR="002E305C">
        <w:rPr>
          <w:lang w:val="fr-FR"/>
        </w:rPr>
        <w:t xml:space="preserve">devant un </w:t>
      </w:r>
      <w:r w:rsidRPr="00BE4FE5">
        <w:rPr>
          <w:rStyle w:val="hps"/>
          <w:lang w:val="fr-FR"/>
        </w:rPr>
        <w:t>tribunal ou</w:t>
      </w:r>
      <w:r w:rsidRPr="00BE4FE5">
        <w:rPr>
          <w:lang w:val="fr-FR"/>
        </w:rPr>
        <w:t xml:space="preserve"> </w:t>
      </w:r>
      <w:r w:rsidR="00457C48" w:rsidRPr="00BE4FE5">
        <w:rPr>
          <w:lang w:val="fr-FR"/>
        </w:rPr>
        <w:t xml:space="preserve">à </w:t>
      </w:r>
      <w:r w:rsidRPr="00BE4FE5">
        <w:rPr>
          <w:rStyle w:val="hps"/>
          <w:lang w:val="fr-FR"/>
        </w:rPr>
        <w:t>une médiation</w:t>
      </w:r>
      <w:r w:rsidR="006C7FD3"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intermédiaire</w:t>
      </w:r>
      <w:r w:rsidRPr="00BE4FE5">
        <w:rPr>
          <w:lang w:val="fr-FR"/>
        </w:rPr>
        <w:t xml:space="preserve"> </w:t>
      </w:r>
      <w:r w:rsidR="00B40760" w:rsidRPr="00BE4FE5">
        <w:rPr>
          <w:rStyle w:val="hps"/>
          <w:lang w:val="fr-FR"/>
        </w:rPr>
        <w:t>qui préside</w:t>
      </w:r>
      <w:r w:rsidR="00457C48" w:rsidRPr="00BE4FE5">
        <w:rPr>
          <w:rStyle w:val="hps"/>
          <w:lang w:val="fr-FR"/>
        </w:rPr>
        <w:t xml:space="preserve"> l</w:t>
      </w:r>
      <w:r w:rsidR="00F0480E" w:rsidRPr="00BE4FE5">
        <w:rPr>
          <w:rStyle w:val="hps"/>
          <w:lang w:val="fr-FR"/>
        </w:rPr>
        <w:t>’</w:t>
      </w:r>
      <w:r w:rsidR="00457C48" w:rsidRPr="00BE4FE5">
        <w:rPr>
          <w:rStyle w:val="hps"/>
          <w:lang w:val="fr-FR"/>
        </w:rPr>
        <w:t>audience</w:t>
      </w:r>
      <w:r w:rsidRPr="00BE4FE5">
        <w:rPr>
          <w:lang w:val="fr-FR"/>
        </w:rPr>
        <w:t xml:space="preserve"> </w:t>
      </w:r>
      <w:r w:rsidR="00B40760" w:rsidRPr="00BE4FE5">
        <w:rPr>
          <w:rStyle w:val="hps"/>
          <w:lang w:val="fr-FR"/>
        </w:rPr>
        <w:t>est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le directeur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ou</w:t>
      </w:r>
      <w:r w:rsidRPr="00BE4FE5">
        <w:rPr>
          <w:lang w:val="fr-FR"/>
        </w:rPr>
        <w:t xml:space="preserve"> </w:t>
      </w:r>
      <w:r w:rsidR="00B40760" w:rsidRPr="00BE4FE5">
        <w:rPr>
          <w:lang w:val="fr-FR"/>
        </w:rPr>
        <w:t xml:space="preserve">le </w:t>
      </w:r>
      <w:r w:rsidRPr="00BE4FE5">
        <w:rPr>
          <w:rStyle w:val="hps"/>
          <w:lang w:val="fr-FR"/>
        </w:rPr>
        <w:t>directeur adjoint 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Pr="00BE4FE5">
        <w:rPr>
          <w:lang w:val="fr-FR"/>
        </w:rPr>
        <w:t xml:space="preserve">office de propriété intellectuelle, </w:t>
      </w:r>
      <w:r w:rsidRPr="00BE4FE5">
        <w:rPr>
          <w:rStyle w:val="hps"/>
          <w:lang w:val="fr-FR"/>
        </w:rPr>
        <w:t>accompagné</w:t>
      </w:r>
      <w:r w:rsidR="00B40760" w:rsidRPr="00BE4FE5">
        <w:rPr>
          <w:rStyle w:val="hps"/>
          <w:lang w:val="fr-FR"/>
        </w:rPr>
        <w:t>,</w:t>
      </w:r>
      <w:r w:rsidRPr="00BE4FE5">
        <w:rPr>
          <w:lang w:val="fr-FR"/>
        </w:rPr>
        <w:t xml:space="preserve"> </w:t>
      </w:r>
      <w:r w:rsidR="0033579C" w:rsidRPr="00BE4FE5">
        <w:rPr>
          <w:lang w:val="fr-FR"/>
        </w:rPr>
        <w:t>selon le cas</w:t>
      </w:r>
      <w:r w:rsidR="00B40760" w:rsidRPr="00BE4FE5">
        <w:rPr>
          <w:lang w:val="fr-FR"/>
        </w:rPr>
        <w:t>,</w:t>
      </w:r>
      <w:r w:rsidR="0033579C" w:rsidRPr="00BE4FE5">
        <w:rPr>
          <w:lang w:val="fr-FR"/>
        </w:rPr>
        <w:t xml:space="preserve"> du</w:t>
      </w:r>
      <w:r w:rsidRPr="00BE4FE5">
        <w:rPr>
          <w:rStyle w:val="hps"/>
          <w:lang w:val="fr-FR"/>
        </w:rPr>
        <w:t xml:space="preserve"> chef ou</w:t>
      </w:r>
      <w:r w:rsidRPr="00BE4FE5">
        <w:rPr>
          <w:lang w:val="fr-FR"/>
        </w:rPr>
        <w:t xml:space="preserve"> </w:t>
      </w:r>
      <w:r w:rsidR="0033579C" w:rsidRPr="00BE4FE5">
        <w:rPr>
          <w:rStyle w:val="hps"/>
          <w:lang w:val="fr-FR"/>
        </w:rPr>
        <w:t>du</w:t>
      </w:r>
      <w:r w:rsidRPr="00BE4FE5">
        <w:rPr>
          <w:rStyle w:val="hps"/>
          <w:lang w:val="fr-FR"/>
        </w:rPr>
        <w:t xml:space="preserve"> chef adjoint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Bureau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contentieux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="00B40760" w:rsidRPr="00BE4FE5">
        <w:rPr>
          <w:lang w:val="fr-FR"/>
        </w:rPr>
        <w:t>d</w:t>
      </w:r>
      <w:r w:rsidR="00F0480E" w:rsidRPr="00BE4FE5">
        <w:rPr>
          <w:lang w:val="fr-FR"/>
        </w:rPr>
        <w:t>’</w:t>
      </w:r>
      <w:r w:rsidR="0033579C" w:rsidRPr="00BE4FE5">
        <w:rPr>
          <w:lang w:val="fr-FR"/>
        </w:rPr>
        <w:t xml:space="preserve">un </w:t>
      </w:r>
      <w:r w:rsidRPr="00BE4FE5">
        <w:rPr>
          <w:rStyle w:val="hps"/>
          <w:lang w:val="fr-FR"/>
        </w:rPr>
        <w:t>secrétaire</w:t>
      </w:r>
      <w:r w:rsidR="0098216C" w:rsidRPr="00BE4FE5">
        <w:rPr>
          <w:lang w:val="fr-FR"/>
        </w:rPr>
        <w:t xml:space="preserve"> ayant des </w:t>
      </w:r>
      <w:r w:rsidRPr="00BE4FE5">
        <w:rPr>
          <w:rStyle w:val="hps"/>
          <w:lang w:val="fr-FR"/>
        </w:rPr>
        <w:t>connaissance</w:t>
      </w:r>
      <w:r w:rsidR="0098216C" w:rsidRPr="00BE4FE5">
        <w:rPr>
          <w:lang w:val="fr-FR"/>
        </w:rPr>
        <w:t xml:space="preserve">s </w:t>
      </w:r>
      <w:r w:rsidRPr="00BE4FE5">
        <w:rPr>
          <w:rStyle w:val="hps"/>
          <w:lang w:val="fr-FR"/>
        </w:rPr>
        <w:t>et de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expérience</w:t>
      </w:r>
      <w:r w:rsidRPr="00BE4FE5">
        <w:rPr>
          <w:lang w:val="fr-FR"/>
        </w:rPr>
        <w:t xml:space="preserve"> </w:t>
      </w:r>
      <w:r w:rsidR="0098216C" w:rsidRPr="00BE4FE5">
        <w:rPr>
          <w:lang w:val="fr-FR"/>
        </w:rPr>
        <w:t>en matière de propriété intellectuelle</w:t>
      </w:r>
      <w:r w:rsidR="006C7FD3" w:rsidRPr="00BE4FE5">
        <w:rPr>
          <w:lang w:val="fr-FR"/>
        </w:rPr>
        <w:t>.</w:t>
      </w:r>
    </w:p>
    <w:p w:rsidR="007202BC" w:rsidRPr="00BE4FE5" w:rsidRDefault="00B6434D" w:rsidP="007202BC">
      <w:pPr>
        <w:pStyle w:val="ONUMFS"/>
        <w:rPr>
          <w:bCs/>
          <w:lang w:val="fr-FR"/>
        </w:rPr>
      </w:pPr>
      <w:r w:rsidRPr="00BE4FE5">
        <w:rPr>
          <w:rStyle w:val="hps"/>
          <w:lang w:val="fr-FR"/>
        </w:rPr>
        <w:t xml:space="preserve">La procédure peut </w:t>
      </w:r>
      <w:r w:rsidR="00AA6755">
        <w:rPr>
          <w:rStyle w:val="hps"/>
          <w:lang w:val="fr-FR"/>
        </w:rPr>
        <w:t>avoir un</w:t>
      </w:r>
      <w:r w:rsidRPr="00BE4FE5">
        <w:rPr>
          <w:rStyle w:val="hps"/>
          <w:lang w:val="fr-FR"/>
        </w:rPr>
        <w:t xml:space="preserve"> caractère non </w:t>
      </w:r>
      <w:r w:rsidR="000469C9" w:rsidRPr="00BE4FE5">
        <w:rPr>
          <w:lang w:val="fr-FR"/>
        </w:rPr>
        <w:t>contraignant ou</w:t>
      </w:r>
      <w:r w:rsidRPr="00BE4FE5">
        <w:rPr>
          <w:lang w:val="fr-FR"/>
        </w:rPr>
        <w:t xml:space="preserve"> contraignant</w:t>
      </w:r>
      <w:r w:rsidR="006C7FD3" w:rsidRPr="00BE4FE5">
        <w:rPr>
          <w:lang w:val="fr-FR"/>
        </w:rPr>
        <w:t xml:space="preserve">.  </w:t>
      </w:r>
      <w:r w:rsidR="000469C9" w:rsidRPr="00BE4FE5">
        <w:rPr>
          <w:rStyle w:val="hps"/>
          <w:lang w:val="fr-FR"/>
        </w:rPr>
        <w:t>Parfois,</w:t>
      </w:r>
      <w:r w:rsidR="000469C9" w:rsidRPr="00BE4FE5">
        <w:rPr>
          <w:lang w:val="fr-FR"/>
        </w:rPr>
        <w:t xml:space="preserve"> </w:t>
      </w:r>
      <w:r w:rsidR="00AF31CA" w:rsidRPr="00BE4FE5">
        <w:rPr>
          <w:rStyle w:val="hps"/>
          <w:lang w:val="fr-FR"/>
        </w:rPr>
        <w:t>sur injonction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administrative</w:t>
      </w:r>
      <w:r w:rsidR="000469C9" w:rsidRPr="00BE4FE5">
        <w:rPr>
          <w:lang w:val="fr-FR"/>
        </w:rPr>
        <w:t xml:space="preserve">, </w:t>
      </w:r>
      <w:r w:rsidR="000469C9" w:rsidRPr="00BE4FE5">
        <w:rPr>
          <w:rStyle w:val="hps"/>
          <w:lang w:val="fr-FR"/>
        </w:rPr>
        <w:t>un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président</w:t>
      </w:r>
      <w:r w:rsidR="000469C9" w:rsidRPr="00BE4FE5">
        <w:rPr>
          <w:lang w:val="fr-FR"/>
        </w:rPr>
        <w:t xml:space="preserve"> </w:t>
      </w:r>
      <w:r w:rsidR="00C31770" w:rsidRPr="00BE4FE5">
        <w:rPr>
          <w:rStyle w:val="hps"/>
          <w:lang w:val="fr-FR"/>
        </w:rPr>
        <w:t xml:space="preserve">neutre aide </w:t>
      </w:r>
      <w:r w:rsidR="000469C9" w:rsidRPr="00BE4FE5">
        <w:rPr>
          <w:rStyle w:val="hps"/>
          <w:lang w:val="fr-FR"/>
        </w:rPr>
        <w:t>les parties</w:t>
      </w:r>
      <w:r w:rsidR="000469C9" w:rsidRPr="00BE4FE5">
        <w:rPr>
          <w:lang w:val="fr-FR"/>
        </w:rPr>
        <w:t xml:space="preserve"> </w:t>
      </w:r>
      <w:r w:rsidR="00C31770" w:rsidRPr="00BE4FE5">
        <w:rPr>
          <w:rStyle w:val="hps"/>
          <w:lang w:val="fr-FR"/>
        </w:rPr>
        <w:t>à régler leur litige</w:t>
      </w:r>
      <w:r w:rsidR="000469C9" w:rsidRPr="00BE4FE5">
        <w:rPr>
          <w:lang w:val="fr-FR"/>
        </w:rPr>
        <w:t xml:space="preserve"> sur la base </w:t>
      </w:r>
      <w:r w:rsidR="00684BFF">
        <w:rPr>
          <w:lang w:val="fr-FR"/>
        </w:rPr>
        <w:t xml:space="preserve">de leurs </w:t>
      </w:r>
      <w:r w:rsidR="000469C9" w:rsidRPr="00BE4FE5">
        <w:rPr>
          <w:rStyle w:val="hps"/>
          <w:lang w:val="fr-FR"/>
        </w:rPr>
        <w:t>intérêts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respectifs</w:t>
      </w:r>
      <w:r w:rsidR="006C7FD3" w:rsidRPr="00BE4FE5">
        <w:rPr>
          <w:lang w:val="fr-FR"/>
        </w:rPr>
        <w:t xml:space="preserve">.  </w:t>
      </w:r>
      <w:r w:rsidR="00852088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852088" w:rsidRPr="00BE4FE5">
        <w:rPr>
          <w:rStyle w:val="hps"/>
          <w:lang w:val="fr-FR"/>
        </w:rPr>
        <w:t>issue</w:t>
      </w:r>
      <w:r w:rsidR="000469C9" w:rsidRPr="00BE4FE5">
        <w:rPr>
          <w:rStyle w:val="hps"/>
          <w:lang w:val="fr-FR"/>
        </w:rPr>
        <w:t xml:space="preserve"> </w:t>
      </w:r>
      <w:r w:rsidR="00F31A87" w:rsidRPr="00BE4FE5">
        <w:rPr>
          <w:rStyle w:val="hps"/>
          <w:lang w:val="fr-FR"/>
        </w:rPr>
        <w:t xml:space="preserve">du règlement </w:t>
      </w:r>
      <w:r w:rsidR="00852088" w:rsidRPr="00BE4FE5">
        <w:rPr>
          <w:rStyle w:val="hps"/>
          <w:lang w:val="fr-FR"/>
        </w:rPr>
        <w:t>a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normalement</w:t>
      </w:r>
      <w:r w:rsidR="000469C9" w:rsidRPr="00BE4FE5">
        <w:rPr>
          <w:lang w:val="fr-FR"/>
        </w:rPr>
        <w:t xml:space="preserve"> </w:t>
      </w:r>
      <w:r w:rsidR="00852088" w:rsidRPr="00BE4FE5">
        <w:rPr>
          <w:rStyle w:val="hps"/>
          <w:lang w:val="fr-FR"/>
        </w:rPr>
        <w:t>la même force exécutoire qu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un contrat</w:t>
      </w:r>
      <w:r w:rsidR="00BF7CE2" w:rsidRPr="00BE4FE5">
        <w:rPr>
          <w:bCs/>
          <w:lang w:val="fr-FR"/>
        </w:rPr>
        <w:t>.</w:t>
      </w:r>
    </w:p>
    <w:p w:rsidR="00BF7CE2" w:rsidRPr="00BE4FE5" w:rsidRDefault="00FE73AF" w:rsidP="007202BC">
      <w:pPr>
        <w:pStyle w:val="ONUMFS"/>
        <w:rPr>
          <w:bCs/>
          <w:lang w:val="fr-FR"/>
        </w:rPr>
      </w:pPr>
      <w:proofErr w:type="spellStart"/>
      <w:r>
        <w:rPr>
          <w:rStyle w:val="hps"/>
          <w:lang w:val="fr-FR"/>
        </w:rPr>
        <w:t>A</w:t>
      </w:r>
      <w:proofErr w:type="spellEnd"/>
      <w:r w:rsidRPr="00BE4FE5">
        <w:rPr>
          <w:rStyle w:val="hps"/>
          <w:lang w:val="fr-FR"/>
        </w:rPr>
        <w:t xml:space="preserve"> la demande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 toute partie intéressée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à un litige</w:t>
      </w:r>
      <w:r>
        <w:rPr>
          <w:rStyle w:val="hps"/>
          <w:lang w:val="fr-FR"/>
        </w:rPr>
        <w:t>,</w:t>
      </w:r>
      <w:r w:rsidRPr="00BE4FE5">
        <w:rPr>
          <w:rStyle w:val="hps"/>
          <w:lang w:val="fr-FR"/>
        </w:rPr>
        <w:t xml:space="preserve"> </w:t>
      </w:r>
      <w:r>
        <w:rPr>
          <w:rStyle w:val="hps"/>
          <w:lang w:val="fr-FR"/>
        </w:rPr>
        <w:t>l</w:t>
      </w:r>
      <w:r w:rsidR="000469C9" w:rsidRPr="00BE4FE5">
        <w:rPr>
          <w:rStyle w:val="hps"/>
          <w:lang w:val="fr-FR"/>
        </w:rPr>
        <w:t>a procédure</w:t>
      </w:r>
      <w:r w:rsidR="003221B7" w:rsidRPr="00BE4FE5">
        <w:rPr>
          <w:rStyle w:val="hps"/>
          <w:lang w:val="fr-FR"/>
        </w:rPr>
        <w:t xml:space="preserve"> </w:t>
      </w:r>
      <w:r w:rsidR="000469C9" w:rsidRPr="00BE4FE5">
        <w:rPr>
          <w:lang w:val="fr-FR"/>
        </w:rPr>
        <w:t xml:space="preserve"> </w:t>
      </w:r>
      <w:r w:rsidR="00F31A87" w:rsidRPr="00BE4FE5">
        <w:rPr>
          <w:rStyle w:val="hps"/>
          <w:lang w:val="fr-FR"/>
        </w:rPr>
        <w:t>implique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aide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un intermédiaire neutre</w:t>
      </w:r>
      <w:r w:rsidR="000469C9" w:rsidRPr="00BE4FE5">
        <w:rPr>
          <w:lang w:val="fr-FR"/>
        </w:rPr>
        <w:t xml:space="preserve"> </w:t>
      </w:r>
      <w:r w:rsidR="003221B7" w:rsidRPr="00BE4FE5">
        <w:rPr>
          <w:rStyle w:val="hps"/>
          <w:lang w:val="fr-FR"/>
        </w:rPr>
        <w:t>appartenant à</w:t>
      </w:r>
      <w:r w:rsidR="000469C9" w:rsidRPr="00BE4FE5">
        <w:rPr>
          <w:rStyle w:val="hps"/>
          <w:lang w:val="fr-FR"/>
        </w:rPr>
        <w:t xml:space="preserve"> l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lang w:val="fr-FR"/>
        </w:rPr>
        <w:t>office de propriété intellectuelle</w:t>
      </w:r>
      <w:r w:rsidR="003221B7" w:rsidRPr="00BE4FE5">
        <w:rPr>
          <w:lang w:val="fr-FR"/>
        </w:rPr>
        <w:t>, lequel facilitera</w:t>
      </w:r>
      <w:r w:rsidR="000469C9" w:rsidRPr="00BE4FE5">
        <w:rPr>
          <w:rStyle w:val="hps"/>
          <w:lang w:val="fr-FR"/>
        </w:rPr>
        <w:t xml:space="preserve"> les négociations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entre les parties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ayant des points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 xml:space="preserve">de vue </w:t>
      </w:r>
      <w:r w:rsidR="00F31A87" w:rsidRPr="00BE4FE5">
        <w:rPr>
          <w:rStyle w:val="hps"/>
          <w:lang w:val="fr-FR"/>
        </w:rPr>
        <w:t>juridiques</w:t>
      </w:r>
      <w:r w:rsidR="00F31A87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divergents</w:t>
      </w:r>
      <w:r w:rsidR="000469C9" w:rsidRPr="00BE4FE5">
        <w:rPr>
          <w:lang w:val="fr-FR"/>
        </w:rPr>
        <w:t xml:space="preserve"> </w:t>
      </w:r>
      <w:r w:rsidR="00F31A87" w:rsidRPr="00BE4FE5">
        <w:rPr>
          <w:rStyle w:val="hps"/>
          <w:lang w:val="fr-FR"/>
        </w:rPr>
        <w:t xml:space="preserve">afin </w:t>
      </w:r>
      <w:r w:rsidR="000A1F76" w:rsidRPr="00BE4FE5">
        <w:rPr>
          <w:rStyle w:val="hps"/>
          <w:lang w:val="fr-FR"/>
        </w:rPr>
        <w:t>que les parties</w:t>
      </w:r>
      <w:r w:rsidR="003221B7" w:rsidRPr="00BE4FE5">
        <w:rPr>
          <w:rStyle w:val="hps"/>
          <w:lang w:val="fr-FR"/>
        </w:rPr>
        <w:t xml:space="preserve"> puissent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résoudre leurs</w:t>
      </w:r>
      <w:r w:rsidR="000469C9" w:rsidRPr="00BE4FE5">
        <w:rPr>
          <w:lang w:val="fr-FR"/>
        </w:rPr>
        <w:t xml:space="preserve"> </w:t>
      </w:r>
      <w:r w:rsidR="000469C9" w:rsidRPr="00BE4FE5">
        <w:rPr>
          <w:rStyle w:val="hps"/>
          <w:lang w:val="fr-FR"/>
        </w:rPr>
        <w:t>différends à l</w:t>
      </w:r>
      <w:r w:rsidR="00F0480E" w:rsidRPr="00BE4FE5">
        <w:rPr>
          <w:rStyle w:val="hps"/>
          <w:lang w:val="fr-FR"/>
        </w:rPr>
        <w:t>’</w:t>
      </w:r>
      <w:r w:rsidR="000469C9" w:rsidRPr="00BE4FE5">
        <w:rPr>
          <w:rStyle w:val="hps"/>
          <w:lang w:val="fr-FR"/>
        </w:rPr>
        <w:t>amiable</w:t>
      </w:r>
      <w:r w:rsidR="00BF7CE2" w:rsidRPr="00BE4FE5">
        <w:rPr>
          <w:bCs/>
          <w:lang w:val="fr-FR"/>
        </w:rPr>
        <w:t>.</w:t>
      </w:r>
    </w:p>
    <w:p w:rsidR="007202BC" w:rsidRPr="00BE4FE5" w:rsidRDefault="000469C9" w:rsidP="007202BC">
      <w:pPr>
        <w:pStyle w:val="ONUMFS"/>
        <w:rPr>
          <w:bCs/>
          <w:lang w:val="fr-FR"/>
        </w:rPr>
      </w:pPr>
      <w:r w:rsidRPr="00BE4FE5">
        <w:rPr>
          <w:rStyle w:val="hps"/>
          <w:lang w:val="fr-FR"/>
        </w:rPr>
        <w:t>La conciliation est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semblable à </w:t>
      </w:r>
      <w:r w:rsidR="00796F78" w:rsidRPr="00BE4FE5">
        <w:rPr>
          <w:rStyle w:val="hps"/>
          <w:lang w:val="fr-FR"/>
        </w:rPr>
        <w:t>une séance de</w:t>
      </w:r>
      <w:r w:rsidRPr="00BE4FE5">
        <w:rPr>
          <w:lang w:val="fr-FR"/>
        </w:rPr>
        <w:t xml:space="preserve"> </w:t>
      </w:r>
      <w:r w:rsidR="00796F78" w:rsidRPr="00BE4FE5">
        <w:rPr>
          <w:rStyle w:val="hps"/>
          <w:lang w:val="fr-FR"/>
        </w:rPr>
        <w:t>négociation</w:t>
      </w:r>
      <w:r w:rsidR="00796F78" w:rsidRPr="00BE4FE5">
        <w:rPr>
          <w:lang w:val="fr-FR"/>
        </w:rPr>
        <w:t xml:space="preserve"> </w:t>
      </w:r>
      <w:r w:rsidR="006F7D66" w:rsidRPr="00BE4FE5">
        <w:rPr>
          <w:rStyle w:val="hps"/>
          <w:lang w:val="fr-FR"/>
        </w:rPr>
        <w:t>“</w:t>
      </w:r>
      <w:r w:rsidRPr="00BE4FE5">
        <w:rPr>
          <w:rStyle w:val="hps"/>
          <w:lang w:val="fr-FR"/>
        </w:rPr>
        <w:t>sans préjudice</w:t>
      </w:r>
      <w:r w:rsidR="006F7D66" w:rsidRPr="00BE4FE5">
        <w:rPr>
          <w:rStyle w:val="hps"/>
          <w:lang w:val="fr-FR"/>
        </w:rPr>
        <w:t>”</w:t>
      </w:r>
      <w:r w:rsidR="005A2477" w:rsidRPr="00BE4FE5">
        <w:rPr>
          <w:rStyle w:val="hps"/>
          <w:lang w:val="fr-FR"/>
        </w:rPr>
        <w:t>, placée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sous </w:t>
      </w:r>
      <w:r w:rsidR="005A2477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5A2477" w:rsidRPr="00BE4FE5">
        <w:rPr>
          <w:rStyle w:val="hps"/>
          <w:lang w:val="fr-FR"/>
        </w:rPr>
        <w:t>égide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intermédiaire</w:t>
      </w:r>
      <w:r w:rsidRPr="00BE4FE5">
        <w:rPr>
          <w:lang w:val="fr-FR"/>
        </w:rPr>
        <w:t xml:space="preserve"> </w:t>
      </w:r>
      <w:r w:rsidR="005A2477" w:rsidRPr="00BE4FE5">
        <w:rPr>
          <w:rStyle w:val="hps"/>
          <w:lang w:val="fr-FR"/>
        </w:rPr>
        <w:t>appartenant</w:t>
      </w:r>
      <w:r w:rsidRPr="00BE4FE5">
        <w:rPr>
          <w:rStyle w:val="hps"/>
          <w:lang w:val="fr-FR"/>
        </w:rPr>
        <w:t xml:space="preserve"> </w:t>
      </w:r>
      <w:r w:rsidR="005A2477" w:rsidRPr="00BE4FE5">
        <w:rPr>
          <w:rStyle w:val="hps"/>
          <w:lang w:val="fr-FR"/>
        </w:rPr>
        <w:t xml:space="preserve">à </w:t>
      </w:r>
      <w:r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Pr="00BE4FE5">
        <w:rPr>
          <w:lang w:val="fr-FR"/>
        </w:rPr>
        <w:t>off</w:t>
      </w:r>
      <w:r w:rsidR="005A2477" w:rsidRPr="00BE4FE5">
        <w:rPr>
          <w:lang w:val="fr-FR"/>
        </w:rPr>
        <w:t xml:space="preserve">ice de propriété intellectuelle, </w:t>
      </w:r>
      <w:r w:rsidR="00F0480E" w:rsidRPr="00BE4FE5">
        <w:rPr>
          <w:lang w:val="fr-FR"/>
        </w:rPr>
        <w:t>à savoir</w:t>
      </w:r>
      <w:r w:rsidR="005A2477" w:rsidRPr="00BE4FE5">
        <w:rPr>
          <w:lang w:val="fr-FR"/>
        </w:rPr>
        <w:t xml:space="preserve"> </w:t>
      </w:r>
      <w:r w:rsidRPr="00BE4FE5">
        <w:rPr>
          <w:lang w:val="fr-FR"/>
        </w:rPr>
        <w:t xml:space="preserve">des </w:t>
      </w:r>
      <w:r w:rsidRPr="00BE4FE5">
        <w:rPr>
          <w:rStyle w:val="hps"/>
          <w:lang w:val="fr-FR"/>
        </w:rPr>
        <w:t>fonctionnaires</w:t>
      </w:r>
      <w:r w:rsidRPr="00BE4FE5">
        <w:rPr>
          <w:lang w:val="fr-FR"/>
        </w:rPr>
        <w:t xml:space="preserve"> </w:t>
      </w:r>
      <w:r w:rsidR="005A2477" w:rsidRPr="00BE4FE5">
        <w:rPr>
          <w:rStyle w:val="hps"/>
          <w:lang w:val="fr-FR"/>
        </w:rPr>
        <w:t>de Sa Majesté</w:t>
      </w:r>
      <w:r w:rsidR="000A1F76" w:rsidRPr="00BE4FE5">
        <w:rPr>
          <w:rStyle w:val="hps"/>
          <w:lang w:val="fr-FR"/>
        </w:rPr>
        <w:t>,</w:t>
      </w:r>
      <w:r w:rsidR="005A2477" w:rsidRPr="00BE4FE5">
        <w:rPr>
          <w:rStyle w:val="hps"/>
          <w:lang w:val="fr-FR"/>
        </w:rPr>
        <w:t xml:space="preserve"> qui s</w:t>
      </w:r>
      <w:r w:rsidRPr="00BE4FE5">
        <w:rPr>
          <w:rStyle w:val="hps"/>
          <w:lang w:val="fr-FR"/>
        </w:rPr>
        <w:t>ont</w:t>
      </w:r>
      <w:r w:rsidRPr="00BE4FE5">
        <w:rPr>
          <w:lang w:val="fr-FR"/>
        </w:rPr>
        <w:t xml:space="preserve"> </w:t>
      </w:r>
      <w:r w:rsidR="005A2477" w:rsidRPr="00BE4FE5">
        <w:rPr>
          <w:rStyle w:val="hps"/>
          <w:lang w:val="fr-FR"/>
        </w:rPr>
        <w:t>plus respectés qu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un arbitre</w:t>
      </w:r>
      <w:r w:rsidRPr="00BE4FE5">
        <w:rPr>
          <w:lang w:val="fr-FR"/>
        </w:rPr>
        <w:t xml:space="preserve"> </w:t>
      </w:r>
      <w:r w:rsidR="005A2477" w:rsidRPr="00BE4FE5">
        <w:rPr>
          <w:rStyle w:val="hps"/>
          <w:lang w:val="fr-FR"/>
        </w:rPr>
        <w:t xml:space="preserve">ou </w:t>
      </w:r>
      <w:r w:rsidRPr="00BE4FE5">
        <w:rPr>
          <w:rStyle w:val="hps"/>
          <w:lang w:val="fr-FR"/>
        </w:rPr>
        <w:t>un médiateur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au Cambodge</w:t>
      </w:r>
      <w:r w:rsidR="001763F8" w:rsidRPr="00BE4FE5">
        <w:rPr>
          <w:bCs/>
          <w:lang w:val="fr-FR"/>
        </w:rPr>
        <w:t>.</w:t>
      </w:r>
    </w:p>
    <w:p w:rsidR="007202BC" w:rsidRPr="00BE4FE5" w:rsidRDefault="000469C9" w:rsidP="007202BC">
      <w:pPr>
        <w:pStyle w:val="ONUMFS"/>
        <w:rPr>
          <w:bCs/>
          <w:lang w:val="fr-FR"/>
        </w:rPr>
      </w:pPr>
      <w:r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intermédiaire </w:t>
      </w:r>
      <w:r w:rsidR="002339B3" w:rsidRPr="00BE4FE5">
        <w:rPr>
          <w:lang w:val="fr-FR"/>
        </w:rPr>
        <w:t>qui préside l</w:t>
      </w:r>
      <w:r w:rsidR="00F0480E" w:rsidRPr="00BE4FE5">
        <w:rPr>
          <w:lang w:val="fr-FR"/>
        </w:rPr>
        <w:t>’</w:t>
      </w:r>
      <w:r w:rsidR="002339B3" w:rsidRPr="00BE4FE5">
        <w:rPr>
          <w:lang w:val="fr-FR"/>
        </w:rPr>
        <w:t>audience</w:t>
      </w:r>
      <w:r w:rsidRPr="00BE4FE5">
        <w:rPr>
          <w:lang w:val="fr-FR"/>
        </w:rPr>
        <w:t xml:space="preserve"> </w:t>
      </w:r>
      <w:r w:rsidR="001966FA" w:rsidRPr="00BE4FE5">
        <w:rPr>
          <w:lang w:val="fr-FR"/>
        </w:rPr>
        <w:t>guide</w:t>
      </w:r>
      <w:r w:rsidRPr="00BE4FE5">
        <w:rPr>
          <w:lang w:val="fr-FR"/>
        </w:rPr>
        <w:t xml:space="preserve"> et </w:t>
      </w:r>
      <w:r w:rsidR="002339B3" w:rsidRPr="00BE4FE5">
        <w:rPr>
          <w:lang w:val="fr-FR"/>
        </w:rPr>
        <w:t>régule</w:t>
      </w:r>
      <w:r w:rsidRPr="00BE4FE5">
        <w:rPr>
          <w:lang w:val="fr-FR"/>
        </w:rPr>
        <w:t xml:space="preserve"> </w:t>
      </w:r>
      <w:r w:rsidR="000A1F76" w:rsidRPr="00BE4FE5">
        <w:rPr>
          <w:lang w:val="fr-FR"/>
        </w:rPr>
        <w:t>la procédure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2339B3" w:rsidRPr="00BE4FE5">
        <w:rPr>
          <w:lang w:val="fr-FR"/>
        </w:rPr>
        <w:t>afin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empêcher les parties de </w:t>
      </w:r>
      <w:r w:rsidR="002339B3" w:rsidRPr="00BE4FE5">
        <w:rPr>
          <w:lang w:val="fr-FR"/>
        </w:rPr>
        <w:t>camper sur</w:t>
      </w:r>
      <w:r w:rsidRPr="00BE4FE5">
        <w:rPr>
          <w:lang w:val="fr-FR"/>
        </w:rPr>
        <w:t xml:space="preserve"> leurs positions respectives</w:t>
      </w:r>
      <w:r w:rsidR="006C7FD3" w:rsidRPr="00BE4FE5">
        <w:rPr>
          <w:lang w:val="fr-FR"/>
        </w:rPr>
        <w:t xml:space="preserve">.  </w:t>
      </w:r>
      <w:r w:rsidR="008673A9" w:rsidRPr="00BE4FE5">
        <w:rPr>
          <w:lang w:val="fr-FR"/>
        </w:rPr>
        <w:t>Les parties déterminent l</w:t>
      </w:r>
      <w:r w:rsidR="00F0480E" w:rsidRPr="00BE4FE5">
        <w:rPr>
          <w:lang w:val="fr-FR"/>
        </w:rPr>
        <w:t>’</w:t>
      </w:r>
      <w:r w:rsidR="001966FA" w:rsidRPr="00BE4FE5">
        <w:rPr>
          <w:lang w:val="fr-FR"/>
        </w:rPr>
        <w:t>issue du règlement</w:t>
      </w:r>
      <w:r w:rsidR="006C7FD3" w:rsidRPr="00BE4FE5">
        <w:rPr>
          <w:lang w:val="fr-FR"/>
        </w:rPr>
        <w:t xml:space="preserve">.  </w:t>
      </w:r>
      <w:r w:rsidRPr="00BE4FE5">
        <w:rPr>
          <w:lang w:val="fr-FR"/>
        </w:rPr>
        <w:t>La plupart du temps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1966FA" w:rsidRPr="00BE4FE5">
        <w:rPr>
          <w:lang w:val="fr-FR"/>
        </w:rPr>
        <w:t xml:space="preserve">les parties optent pour </w:t>
      </w:r>
      <w:r w:rsidRPr="00BE4FE5">
        <w:rPr>
          <w:lang w:val="fr-FR"/>
        </w:rPr>
        <w:t>un</w:t>
      </w:r>
      <w:r w:rsidR="002339B3" w:rsidRPr="00BE4FE5">
        <w:rPr>
          <w:lang w:val="fr-FR"/>
        </w:rPr>
        <w:t xml:space="preserve"> </w:t>
      </w:r>
      <w:r w:rsidR="001966FA" w:rsidRPr="00BE4FE5">
        <w:rPr>
          <w:lang w:val="fr-FR"/>
        </w:rPr>
        <w:t xml:space="preserve">mécanisme (souple) de règlement des litiges </w:t>
      </w:r>
      <w:r w:rsidR="002339B3" w:rsidRPr="00BE4FE5">
        <w:rPr>
          <w:lang w:val="fr-FR"/>
        </w:rPr>
        <w:t xml:space="preserve">à la fois consensuel </w:t>
      </w:r>
      <w:r w:rsidR="001763F8" w:rsidRPr="00BE4FE5">
        <w:rPr>
          <w:lang w:val="fr-FR"/>
        </w:rPr>
        <w:t>(</w:t>
      </w:r>
      <w:r w:rsidR="008673A9" w:rsidRPr="00BE4FE5">
        <w:rPr>
          <w:lang w:val="fr-FR"/>
        </w:rPr>
        <w:t>reposant sur un accord</w:t>
      </w:r>
      <w:r w:rsidR="002339B3" w:rsidRPr="00BE4FE5">
        <w:rPr>
          <w:lang w:val="fr-FR"/>
        </w:rPr>
        <w:t xml:space="preserve"> contractuel</w:t>
      </w:r>
      <w:r w:rsidR="001763F8" w:rsidRPr="00BE4FE5">
        <w:rPr>
          <w:lang w:val="fr-FR"/>
        </w:rPr>
        <w:t>)</w:t>
      </w:r>
      <w:r w:rsidR="002339B3" w:rsidRPr="00BE4FE5">
        <w:rPr>
          <w:lang w:val="fr-FR"/>
        </w:rPr>
        <w:t xml:space="preserve">, </w:t>
      </w:r>
      <w:r w:rsidRPr="00BE4FE5">
        <w:rPr>
          <w:lang w:val="fr-FR"/>
        </w:rPr>
        <w:t>privé et confidentiel</w:t>
      </w:r>
      <w:r w:rsidR="002339B3" w:rsidRPr="00BE4FE5">
        <w:rPr>
          <w:lang w:val="fr-FR"/>
        </w:rPr>
        <w:t xml:space="preserve">;  </w:t>
      </w:r>
      <w:r w:rsidR="008673A9" w:rsidRPr="00BE4FE5">
        <w:rPr>
          <w:lang w:val="fr-FR"/>
        </w:rPr>
        <w:t>ce mécanisme</w:t>
      </w:r>
      <w:r w:rsidRPr="00BE4FE5">
        <w:rPr>
          <w:lang w:val="fr-FR"/>
        </w:rPr>
        <w:t xml:space="preserve"> est également considéré comme plus approprié pour la réputation de leur entreprise</w:t>
      </w:r>
      <w:r w:rsidR="006C7FD3" w:rsidRPr="00BE4FE5">
        <w:rPr>
          <w:lang w:val="fr-FR"/>
        </w:rPr>
        <w:t xml:space="preserve">.  </w:t>
      </w:r>
      <w:r w:rsidR="00BE2833">
        <w:rPr>
          <w:lang w:val="fr-FR"/>
        </w:rPr>
        <w:t>La </w:t>
      </w:r>
      <w:r w:rsidRPr="00BE4FE5">
        <w:rPr>
          <w:lang w:val="fr-FR"/>
        </w:rPr>
        <w:t xml:space="preserve">négociation </w:t>
      </w:r>
      <w:r w:rsidR="00A9603E" w:rsidRPr="00BE4FE5">
        <w:rPr>
          <w:lang w:val="fr-FR"/>
        </w:rPr>
        <w:t>sur la base</w:t>
      </w:r>
      <w:r w:rsidR="008673A9" w:rsidRPr="00BE4FE5">
        <w:rPr>
          <w:lang w:val="fr-FR"/>
        </w:rPr>
        <w:t xml:space="preserve"> des</w:t>
      </w:r>
      <w:r w:rsidRPr="00BE4FE5">
        <w:rPr>
          <w:lang w:val="fr-FR"/>
        </w:rPr>
        <w:t xml:space="preserve"> intérêts</w:t>
      </w:r>
      <w:r w:rsidR="00A137CB" w:rsidRPr="00BE4FE5">
        <w:rPr>
          <w:lang w:val="fr-FR"/>
        </w:rPr>
        <w:t xml:space="preserve"> </w:t>
      </w:r>
      <w:r w:rsidR="00AE3EB5" w:rsidRPr="00BE4FE5">
        <w:rPr>
          <w:lang w:val="fr-FR"/>
        </w:rPr>
        <w:t>se fait avec l</w:t>
      </w:r>
      <w:r w:rsidR="00F0480E" w:rsidRPr="00BE4FE5">
        <w:rPr>
          <w:lang w:val="fr-FR"/>
        </w:rPr>
        <w:t>’</w:t>
      </w:r>
      <w:r w:rsidR="00AE3EB5" w:rsidRPr="00BE4FE5">
        <w:rPr>
          <w:lang w:val="fr-FR"/>
        </w:rPr>
        <w:t xml:space="preserve">aide de </w:t>
      </w:r>
      <w:r w:rsidR="00A137CB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A137CB" w:rsidRPr="00BE4FE5">
        <w:rPr>
          <w:lang w:val="fr-FR"/>
        </w:rPr>
        <w:t>i</w:t>
      </w:r>
      <w:r w:rsidRPr="00BE4FE5">
        <w:rPr>
          <w:lang w:val="fr-FR"/>
        </w:rPr>
        <w:t>ntermédiaire</w:t>
      </w:r>
      <w:r w:rsidR="00AE3EB5" w:rsidRPr="00BE4FE5">
        <w:rPr>
          <w:lang w:val="fr-FR"/>
        </w:rPr>
        <w:t xml:space="preserve"> qui préside l</w:t>
      </w:r>
      <w:r w:rsidR="00F0480E" w:rsidRPr="00BE4FE5">
        <w:rPr>
          <w:lang w:val="fr-FR"/>
        </w:rPr>
        <w:t>’</w:t>
      </w:r>
      <w:r w:rsidR="00AE3EB5" w:rsidRPr="00BE4FE5">
        <w:rPr>
          <w:lang w:val="fr-FR"/>
        </w:rPr>
        <w:t>audience</w:t>
      </w:r>
      <w:r w:rsidR="00A9603E" w:rsidRPr="00BE4FE5">
        <w:rPr>
          <w:lang w:val="fr-FR"/>
        </w:rPr>
        <w:t>, lequel peut être choisi par les</w:t>
      </w:r>
      <w:r w:rsidRPr="00BE4FE5">
        <w:rPr>
          <w:lang w:val="fr-FR"/>
        </w:rPr>
        <w:t xml:space="preserve"> parties</w:t>
      </w:r>
      <w:r w:rsidR="006C7FD3" w:rsidRPr="00BE4FE5">
        <w:rPr>
          <w:lang w:val="fr-FR"/>
        </w:rPr>
        <w:t xml:space="preserve">.  </w:t>
      </w:r>
      <w:r w:rsidRPr="00BE4FE5">
        <w:rPr>
          <w:lang w:val="fr-FR"/>
        </w:rPr>
        <w:t xml:space="preserve">Les parties peuvent commencer </w:t>
      </w:r>
      <w:r w:rsidR="00A137CB" w:rsidRPr="00BE4FE5">
        <w:rPr>
          <w:lang w:val="fr-FR"/>
        </w:rPr>
        <w:t xml:space="preserve">par </w:t>
      </w:r>
      <w:r w:rsidR="00AE3EB5" w:rsidRPr="00BE4FE5">
        <w:rPr>
          <w:lang w:val="fr-FR"/>
        </w:rPr>
        <w:t xml:space="preserve">engager une procédure </w:t>
      </w:r>
      <w:r w:rsidR="00A974B7" w:rsidRPr="00BE4FE5">
        <w:rPr>
          <w:lang w:val="fr-FR"/>
        </w:rPr>
        <w:t>PADR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0A1F76" w:rsidRPr="00BE4FE5">
        <w:rPr>
          <w:lang w:val="fr-FR"/>
        </w:rPr>
        <w:t>ce qui ne les empêche pas d</w:t>
      </w:r>
      <w:r w:rsidR="00F0480E" w:rsidRPr="00BE4FE5">
        <w:rPr>
          <w:lang w:val="fr-FR"/>
        </w:rPr>
        <w:t>’</w:t>
      </w:r>
      <w:r w:rsidR="00A137CB" w:rsidRPr="00BE4FE5">
        <w:rPr>
          <w:lang w:val="fr-FR"/>
        </w:rPr>
        <w:t>ester en justice</w:t>
      </w:r>
      <w:r w:rsidRPr="00BE4FE5">
        <w:rPr>
          <w:lang w:val="fr-FR"/>
        </w:rPr>
        <w:t xml:space="preserve"> à tout moment</w:t>
      </w:r>
      <w:r w:rsidR="006C7FD3" w:rsidRPr="00BE4FE5">
        <w:rPr>
          <w:lang w:val="fr-FR"/>
        </w:rPr>
        <w:t xml:space="preserve">.  </w:t>
      </w:r>
      <w:r w:rsidR="003C5255" w:rsidRPr="00BE4FE5">
        <w:rPr>
          <w:lang w:val="fr-FR"/>
        </w:rPr>
        <w:t>Cette</w:t>
      </w:r>
      <w:r w:rsidR="008A635A">
        <w:rPr>
          <w:lang w:val="fr-FR"/>
        </w:rPr>
        <w:t> </w:t>
      </w:r>
      <w:r w:rsidR="006467C1" w:rsidRPr="00BE4FE5">
        <w:rPr>
          <w:lang w:val="fr-FR"/>
        </w:rPr>
        <w:t>procédure</w:t>
      </w:r>
      <w:r w:rsidR="008673A9" w:rsidRPr="00BE4FE5">
        <w:rPr>
          <w:lang w:val="fr-FR"/>
        </w:rPr>
        <w:t xml:space="preserve"> étant </w:t>
      </w:r>
      <w:r w:rsidR="006467C1" w:rsidRPr="00BE4FE5">
        <w:rPr>
          <w:lang w:val="fr-FR"/>
        </w:rPr>
        <w:t>caractérisée</w:t>
      </w:r>
      <w:r w:rsidR="008673A9" w:rsidRPr="00BE4FE5">
        <w:rPr>
          <w:lang w:val="fr-FR"/>
        </w:rPr>
        <w:t xml:space="preserve"> par</w:t>
      </w:r>
      <w:r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autonomie des parties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intermédiaire n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a pas </w:t>
      </w:r>
      <w:r w:rsidR="00FE6117" w:rsidRPr="00BE4FE5">
        <w:rPr>
          <w:lang w:val="fr-FR"/>
        </w:rPr>
        <w:t>de</w:t>
      </w:r>
      <w:r w:rsidRPr="00BE4FE5">
        <w:rPr>
          <w:lang w:val="fr-FR"/>
        </w:rPr>
        <w:t xml:space="preserve"> pouvoir de décision</w:t>
      </w:r>
      <w:r w:rsidR="006C7FD3" w:rsidRPr="00BE4FE5">
        <w:rPr>
          <w:lang w:val="fr-FR"/>
        </w:rPr>
        <w:t xml:space="preserve">.  </w:t>
      </w:r>
      <w:r w:rsidRPr="00BE4FE5">
        <w:rPr>
          <w:lang w:val="fr-FR"/>
        </w:rPr>
        <w:t xml:space="preserve">Les parties peuvent toutefois </w:t>
      </w:r>
      <w:r w:rsidR="00796B3B" w:rsidRPr="00BE4FE5">
        <w:rPr>
          <w:lang w:val="fr-FR"/>
        </w:rPr>
        <w:t xml:space="preserve">lui </w:t>
      </w:r>
      <w:r w:rsidRPr="00BE4FE5">
        <w:rPr>
          <w:lang w:val="fr-FR"/>
        </w:rPr>
        <w:t xml:space="preserve">demander </w:t>
      </w:r>
      <w:r w:rsidR="00796B3B" w:rsidRPr="00BE4FE5">
        <w:rPr>
          <w:lang w:val="fr-FR"/>
        </w:rPr>
        <w:t>d</w:t>
      </w:r>
      <w:r w:rsidR="00F0480E" w:rsidRPr="00BE4FE5">
        <w:rPr>
          <w:lang w:val="fr-FR"/>
        </w:rPr>
        <w:t>’</w:t>
      </w:r>
      <w:r w:rsidR="00796B3B" w:rsidRPr="00BE4FE5">
        <w:rPr>
          <w:lang w:val="fr-FR"/>
        </w:rPr>
        <w:t>émettre</w:t>
      </w:r>
      <w:r w:rsidRPr="00BE4FE5">
        <w:rPr>
          <w:lang w:val="fr-FR"/>
        </w:rPr>
        <w:t xml:space="preserve"> un avis</w:t>
      </w:r>
      <w:r w:rsidR="00796B3B" w:rsidRPr="00BE4FE5">
        <w:rPr>
          <w:lang w:val="fr-FR"/>
        </w:rPr>
        <w:t>,</w:t>
      </w:r>
      <w:r w:rsidRPr="00BE4FE5">
        <w:rPr>
          <w:lang w:val="fr-FR"/>
        </w:rPr>
        <w:t xml:space="preserve"> et </w:t>
      </w:r>
      <w:r w:rsidR="00D0478A" w:rsidRPr="00BE4FE5">
        <w:rPr>
          <w:lang w:val="fr-FR"/>
        </w:rPr>
        <w:t xml:space="preserve">il peut </w:t>
      </w:r>
      <w:r w:rsidR="00796B3B" w:rsidRPr="00BE4FE5">
        <w:rPr>
          <w:lang w:val="fr-FR"/>
        </w:rPr>
        <w:t xml:space="preserve">parfois </w:t>
      </w:r>
      <w:r w:rsidRPr="00BE4FE5">
        <w:rPr>
          <w:lang w:val="fr-FR"/>
        </w:rPr>
        <w:t xml:space="preserve">imposer aux parties de parvenir à un règlement par </w:t>
      </w:r>
      <w:r w:rsidR="00796B3B" w:rsidRPr="00BE4FE5">
        <w:rPr>
          <w:lang w:val="fr-FR"/>
        </w:rPr>
        <w:t>le biais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une procédure administrative</w:t>
      </w:r>
      <w:r w:rsidR="006C7FD3" w:rsidRPr="00BE4FE5">
        <w:rPr>
          <w:lang w:val="fr-FR"/>
        </w:rPr>
        <w:t xml:space="preserve">.  </w:t>
      </w:r>
      <w:r w:rsidR="00BE2833">
        <w:rPr>
          <w:lang w:val="fr-FR"/>
        </w:rPr>
        <w:t>En </w:t>
      </w:r>
      <w:r w:rsidRPr="00BE4FE5">
        <w:rPr>
          <w:lang w:val="fr-FR"/>
        </w:rPr>
        <w:t>outre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0478A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D0478A" w:rsidRPr="00BE4FE5">
        <w:rPr>
          <w:lang w:val="fr-FR"/>
        </w:rPr>
        <w:t>intermédiaire</w:t>
      </w:r>
      <w:r w:rsidRPr="00BE4FE5">
        <w:rPr>
          <w:lang w:val="fr-FR"/>
        </w:rPr>
        <w:t xml:space="preserve"> n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a pas le pouvoir de faire appliquer une décision</w:t>
      </w:r>
      <w:r w:rsidR="006C7FD3" w:rsidRPr="00BE4FE5">
        <w:rPr>
          <w:lang w:val="fr-FR"/>
        </w:rPr>
        <w:t xml:space="preserve">.  </w:t>
      </w:r>
      <w:r w:rsidR="008A635A">
        <w:rPr>
          <w:lang w:val="fr-FR"/>
        </w:rPr>
        <w:t>Par </w:t>
      </w:r>
      <w:r w:rsidRPr="00BE4FE5">
        <w:rPr>
          <w:lang w:val="fr-FR"/>
        </w:rPr>
        <w:t>conséquent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0478A" w:rsidRPr="00BE4FE5">
        <w:rPr>
          <w:lang w:val="fr-FR"/>
        </w:rPr>
        <w:t>les dommages et intérêts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0478A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D0478A" w:rsidRPr="00BE4FE5">
        <w:rPr>
          <w:lang w:val="fr-FR"/>
        </w:rPr>
        <w:t>indemnisation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la saisie et </w:t>
      </w:r>
      <w:r w:rsidR="00D0478A" w:rsidRPr="00BE4FE5">
        <w:rPr>
          <w:lang w:val="fr-FR"/>
        </w:rPr>
        <w:t>la</w:t>
      </w:r>
      <w:r w:rsidRPr="00BE4FE5">
        <w:rPr>
          <w:lang w:val="fr-FR"/>
        </w:rPr>
        <w:t xml:space="preserve"> destruction de biens ne </w:t>
      </w:r>
      <w:r w:rsidR="00D0478A" w:rsidRPr="00BE4FE5">
        <w:rPr>
          <w:lang w:val="fr-FR"/>
        </w:rPr>
        <w:t>sont possibles</w:t>
      </w:r>
      <w:r w:rsidR="001763F8" w:rsidRPr="00BE4FE5">
        <w:rPr>
          <w:lang w:val="fr-FR"/>
        </w:rPr>
        <w:t xml:space="preserve"> qu</w:t>
      </w:r>
      <w:r w:rsidR="00F0480E" w:rsidRPr="00BE4FE5">
        <w:rPr>
          <w:lang w:val="fr-FR"/>
        </w:rPr>
        <w:t>’</w:t>
      </w:r>
      <w:r w:rsidR="001763F8" w:rsidRPr="00BE4FE5">
        <w:rPr>
          <w:lang w:val="fr-FR"/>
        </w:rPr>
        <w:t>avec l</w:t>
      </w:r>
      <w:r w:rsidR="00F0480E" w:rsidRPr="00BE4FE5">
        <w:rPr>
          <w:lang w:val="fr-FR"/>
        </w:rPr>
        <w:t>’</w:t>
      </w:r>
      <w:r w:rsidR="001763F8" w:rsidRPr="00BE4FE5">
        <w:rPr>
          <w:lang w:val="fr-FR"/>
        </w:rPr>
        <w:t>accord des deux </w:t>
      </w:r>
      <w:r w:rsidRPr="00BE4FE5">
        <w:rPr>
          <w:lang w:val="fr-FR"/>
        </w:rPr>
        <w:t>parties</w:t>
      </w:r>
      <w:r w:rsidR="006C7FD3" w:rsidRPr="00BE4FE5">
        <w:rPr>
          <w:lang w:val="fr-FR"/>
        </w:rPr>
        <w:t xml:space="preserve">.  </w:t>
      </w:r>
      <w:r w:rsidRPr="00BE4FE5">
        <w:rPr>
          <w:lang w:val="fr-FR"/>
        </w:rPr>
        <w:t>Toutefois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0478A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ED38D3" w:rsidRPr="00BE4FE5">
        <w:rPr>
          <w:lang w:val="fr-FR"/>
        </w:rPr>
        <w:t xml:space="preserve">agissant </w:t>
      </w:r>
      <w:r w:rsidR="00AA6755">
        <w:rPr>
          <w:lang w:val="fr-FR"/>
        </w:rPr>
        <w:t xml:space="preserve">de </w:t>
      </w:r>
      <w:r w:rsidR="00596BFC">
        <w:rPr>
          <w:lang w:val="fr-FR"/>
        </w:rPr>
        <w:t>biens</w:t>
      </w:r>
      <w:r w:rsidR="00EB0DB3">
        <w:rPr>
          <w:lang w:val="fr-FR"/>
        </w:rPr>
        <w:t xml:space="preserve"> contrefaisants </w:t>
      </w:r>
      <w:r w:rsidRPr="00BE4FE5">
        <w:rPr>
          <w:lang w:val="fr-FR"/>
        </w:rPr>
        <w:t>qui affectent la santé publique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intermédiaire </w:t>
      </w:r>
      <w:r w:rsidR="002A5CD6">
        <w:rPr>
          <w:lang w:val="fr-FR"/>
        </w:rPr>
        <w:t xml:space="preserve">qui préside l’audience </w:t>
      </w:r>
      <w:r w:rsidRPr="00BE4FE5">
        <w:rPr>
          <w:lang w:val="fr-FR"/>
        </w:rPr>
        <w:t>encourage les parties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E249D" w:rsidRPr="00BE4FE5">
        <w:rPr>
          <w:lang w:val="fr-FR"/>
        </w:rPr>
        <w:t>en leur expliquant</w:t>
      </w:r>
      <w:r w:rsidR="00ED38D3" w:rsidRPr="00BE4FE5">
        <w:rPr>
          <w:lang w:val="fr-FR"/>
        </w:rPr>
        <w:t xml:space="preserve"> l</w:t>
      </w:r>
      <w:r w:rsidR="00234FE1" w:rsidRPr="00BE4FE5">
        <w:rPr>
          <w:lang w:val="fr-FR"/>
        </w:rPr>
        <w:t>es poursuites</w:t>
      </w:r>
      <w:r w:rsidR="00030291" w:rsidRPr="00BE4FE5">
        <w:rPr>
          <w:lang w:val="fr-FR"/>
        </w:rPr>
        <w:t xml:space="preserve"> </w:t>
      </w:r>
      <w:r w:rsidR="00234FE1" w:rsidRPr="00BE4FE5">
        <w:rPr>
          <w:lang w:val="fr-FR"/>
        </w:rPr>
        <w:t>encourues ainsi que</w:t>
      </w:r>
      <w:r w:rsidRPr="00BE4FE5">
        <w:rPr>
          <w:lang w:val="fr-FR"/>
        </w:rPr>
        <w:t xml:space="preserve"> </w:t>
      </w:r>
      <w:r w:rsidR="00030291" w:rsidRPr="00BE4FE5">
        <w:rPr>
          <w:lang w:val="fr-FR"/>
        </w:rPr>
        <w:t>les sanctions</w:t>
      </w:r>
      <w:r w:rsidRPr="00BE4FE5">
        <w:rPr>
          <w:lang w:val="fr-FR"/>
        </w:rPr>
        <w:t xml:space="preserve"> </w:t>
      </w:r>
      <w:r w:rsidR="00030291" w:rsidRPr="00BE4FE5">
        <w:rPr>
          <w:lang w:val="fr-FR"/>
        </w:rPr>
        <w:t>au titre</w:t>
      </w:r>
      <w:r w:rsidR="00F0480E" w:rsidRPr="00BE4FE5">
        <w:rPr>
          <w:lang w:val="fr-FR"/>
        </w:rPr>
        <w:t xml:space="preserve"> </w:t>
      </w:r>
      <w:r w:rsidR="00F0480E" w:rsidRPr="00BE4FE5">
        <w:rPr>
          <w:lang w:val="fr-FR"/>
        </w:rPr>
        <w:lastRenderedPageBreak/>
        <w:t>des </w:t>
      </w:r>
      <w:r w:rsidR="00767B46">
        <w:rPr>
          <w:lang w:val="fr-FR"/>
        </w:rPr>
        <w:t>droits de propriété intellectuelle</w:t>
      </w:r>
      <w:r w:rsidR="00030291" w:rsidRPr="00BE4FE5">
        <w:rPr>
          <w:lang w:val="fr-FR"/>
        </w:rPr>
        <w:t xml:space="preserve"> prévues par la </w:t>
      </w:r>
      <w:r w:rsidR="000A1F76" w:rsidRPr="00BE4FE5">
        <w:rPr>
          <w:lang w:val="fr-FR"/>
        </w:rPr>
        <w:t>loi</w:t>
      </w:r>
      <w:r w:rsidR="006C7FD3" w:rsidRPr="00BE4FE5">
        <w:rPr>
          <w:lang w:val="fr-FR"/>
        </w:rPr>
        <w:t>,</w:t>
      </w:r>
      <w:r w:rsidRPr="00BE4FE5">
        <w:rPr>
          <w:lang w:val="fr-FR"/>
        </w:rPr>
        <w:t xml:space="preserve"> </w:t>
      </w:r>
      <w:r w:rsidR="00D0478A" w:rsidRPr="00BE4FE5">
        <w:rPr>
          <w:lang w:val="fr-FR"/>
        </w:rPr>
        <w:t>à</w:t>
      </w:r>
      <w:r w:rsidRPr="00BE4FE5">
        <w:rPr>
          <w:lang w:val="fr-FR"/>
        </w:rPr>
        <w:t xml:space="preserve"> détruire </w:t>
      </w:r>
      <w:r w:rsidR="000A1F76" w:rsidRPr="00BE4FE5">
        <w:rPr>
          <w:lang w:val="fr-FR"/>
        </w:rPr>
        <w:t>lesdits</w:t>
      </w:r>
      <w:r w:rsidRPr="00BE4FE5">
        <w:rPr>
          <w:lang w:val="fr-FR"/>
        </w:rPr>
        <w:t xml:space="preserve"> </w:t>
      </w:r>
      <w:r w:rsidR="00596BFC">
        <w:rPr>
          <w:lang w:val="fr-FR"/>
        </w:rPr>
        <w:t>biens</w:t>
      </w:r>
      <w:r w:rsidR="00D0478A" w:rsidRPr="00BE4FE5">
        <w:rPr>
          <w:lang w:val="fr-FR"/>
        </w:rPr>
        <w:t xml:space="preserve"> </w:t>
      </w:r>
      <w:r w:rsidRPr="00BE4FE5">
        <w:rPr>
          <w:lang w:val="fr-FR"/>
        </w:rPr>
        <w:t>afin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éviter le retour </w:t>
      </w:r>
      <w:r w:rsidR="000A1F76" w:rsidRPr="00BE4FE5">
        <w:rPr>
          <w:lang w:val="fr-FR"/>
        </w:rPr>
        <w:t>desdits</w:t>
      </w:r>
      <w:r w:rsidRPr="00BE4FE5">
        <w:rPr>
          <w:lang w:val="fr-FR"/>
        </w:rPr>
        <w:t xml:space="preserve"> </w:t>
      </w:r>
      <w:r w:rsidR="00596BFC">
        <w:rPr>
          <w:lang w:val="fr-FR"/>
        </w:rPr>
        <w:t>biens</w:t>
      </w:r>
      <w:r w:rsidR="00D0478A" w:rsidRPr="00BE4FE5">
        <w:rPr>
          <w:lang w:val="fr-FR"/>
        </w:rPr>
        <w:t xml:space="preserve"> </w:t>
      </w:r>
      <w:r w:rsidRPr="00BE4FE5">
        <w:rPr>
          <w:lang w:val="fr-FR"/>
        </w:rPr>
        <w:t xml:space="preserve">dans le </w:t>
      </w:r>
      <w:r w:rsidR="00D0478A" w:rsidRPr="00BE4FE5">
        <w:rPr>
          <w:lang w:val="fr-FR"/>
        </w:rPr>
        <w:t>circuit commercial</w:t>
      </w:r>
      <w:r w:rsidR="00BF7CE2" w:rsidRPr="00BE4FE5">
        <w:rPr>
          <w:bCs/>
          <w:lang w:val="fr-FR"/>
        </w:rPr>
        <w:t>.</w:t>
      </w:r>
    </w:p>
    <w:p w:rsidR="007202BC" w:rsidRPr="00BE4FE5" w:rsidRDefault="00234FE1" w:rsidP="007202BC">
      <w:pPr>
        <w:pStyle w:val="ONUMFS"/>
        <w:rPr>
          <w:lang w:val="fr-FR"/>
        </w:rPr>
      </w:pPr>
      <w:r w:rsidRPr="00BE4FE5">
        <w:rPr>
          <w:rStyle w:val="hps"/>
          <w:lang w:val="fr-FR"/>
        </w:rPr>
        <w:t>Les</w:t>
      </w:r>
      <w:r w:rsidR="00A974B7" w:rsidRPr="00BE4FE5">
        <w:rPr>
          <w:rStyle w:val="hps"/>
          <w:lang w:val="fr-FR"/>
        </w:rPr>
        <w:t xml:space="preserve"> PADR</w:t>
      </w:r>
      <w:r w:rsidR="000469C9" w:rsidRPr="00BE4FE5">
        <w:rPr>
          <w:lang w:val="fr-FR"/>
        </w:rPr>
        <w:t xml:space="preserve"> </w:t>
      </w:r>
      <w:r w:rsidR="00D650B4" w:rsidRPr="00BE4FE5">
        <w:rPr>
          <w:rStyle w:val="hps"/>
          <w:lang w:val="fr-FR"/>
        </w:rPr>
        <w:t>sont adaptés</w:t>
      </w:r>
      <w:r w:rsidR="00E70201" w:rsidRPr="00BE4FE5">
        <w:rPr>
          <w:rStyle w:val="hps"/>
          <w:lang w:val="fr-FR"/>
        </w:rPr>
        <w:t xml:space="preserve"> aux litiges </w:t>
      </w:r>
      <w:r w:rsidR="002548BD" w:rsidRPr="00BE4FE5">
        <w:rPr>
          <w:rStyle w:val="hps"/>
          <w:lang w:val="fr-FR"/>
        </w:rPr>
        <w:t>en matière de</w:t>
      </w:r>
      <w:r w:rsidR="00E70201" w:rsidRPr="00BE4FE5">
        <w:rPr>
          <w:rStyle w:val="hps"/>
          <w:lang w:val="fr-FR"/>
        </w:rPr>
        <w:t xml:space="preserve"> </w:t>
      </w:r>
      <w:r w:rsidR="00767B46">
        <w:rPr>
          <w:rStyle w:val="hps"/>
          <w:lang w:val="fr-FR"/>
        </w:rPr>
        <w:t>droits de propriété intellectuelle</w:t>
      </w:r>
      <w:r w:rsidR="000469C9" w:rsidRPr="00BE4FE5">
        <w:rPr>
          <w:rStyle w:val="hps"/>
          <w:lang w:val="fr-FR"/>
        </w:rPr>
        <w:t xml:space="preserve"> </w:t>
      </w:r>
      <w:r w:rsidR="00D650B4" w:rsidRPr="00BE4FE5">
        <w:rPr>
          <w:rStyle w:val="hps"/>
          <w:lang w:val="fr-FR"/>
        </w:rPr>
        <w:t>de par leurs</w:t>
      </w:r>
      <w:r w:rsidR="000469C9" w:rsidRPr="00BE4FE5">
        <w:rPr>
          <w:rStyle w:val="hps"/>
          <w:lang w:val="fr-FR"/>
        </w:rPr>
        <w:t xml:space="preserve"> caractéristiques</w:t>
      </w:r>
      <w:r w:rsidR="00D650B4" w:rsidRPr="00BE4FE5">
        <w:rPr>
          <w:rStyle w:val="hps"/>
          <w:lang w:val="fr-FR"/>
        </w:rPr>
        <w:t xml:space="preserve">, </w:t>
      </w:r>
      <w:r w:rsidR="00F0480E" w:rsidRPr="00BE4FE5">
        <w:rPr>
          <w:rStyle w:val="hps"/>
          <w:lang w:val="fr-FR"/>
        </w:rPr>
        <w:t>à savoir</w:t>
      </w:r>
      <w:r w:rsidR="000469C9" w:rsidRPr="00BE4FE5">
        <w:rPr>
          <w:rStyle w:val="hps"/>
          <w:lang w:val="fr-FR"/>
        </w:rPr>
        <w:t> :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p</w:t>
      </w:r>
      <w:r w:rsidR="000469C9" w:rsidRPr="00BE4FE5">
        <w:rPr>
          <w:bCs/>
          <w:lang w:val="fr-FR"/>
        </w:rPr>
        <w:t xml:space="preserve">rocédure </w:t>
      </w:r>
      <w:r w:rsidR="00A82CA9" w:rsidRPr="00BE4FE5">
        <w:rPr>
          <w:bCs/>
          <w:lang w:val="fr-FR"/>
        </w:rPr>
        <w:t xml:space="preserve">neutre </w:t>
      </w:r>
      <w:r w:rsidR="000469C9" w:rsidRPr="00BE4FE5">
        <w:rPr>
          <w:bCs/>
          <w:lang w:val="fr-FR"/>
        </w:rPr>
        <w:t>et unique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a</w:t>
      </w:r>
      <w:r w:rsidR="000469C9" w:rsidRPr="00BE4FE5">
        <w:rPr>
          <w:bCs/>
          <w:lang w:val="fr-FR"/>
        </w:rPr>
        <w:t>utonomie des parties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n</w:t>
      </w:r>
      <w:r w:rsidR="000469C9" w:rsidRPr="00BE4FE5">
        <w:rPr>
          <w:bCs/>
          <w:lang w:val="fr-FR"/>
        </w:rPr>
        <w:t>eutralité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e</w:t>
      </w:r>
      <w:r w:rsidR="00BF7CE2" w:rsidRPr="00BE4FE5">
        <w:rPr>
          <w:bCs/>
          <w:lang w:val="fr-FR"/>
        </w:rPr>
        <w:t>xpertise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e</w:t>
      </w:r>
      <w:r w:rsidR="000469C9" w:rsidRPr="00BE4FE5">
        <w:rPr>
          <w:bCs/>
          <w:lang w:val="fr-FR"/>
        </w:rPr>
        <w:t>fficacité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c</w:t>
      </w:r>
      <w:r w:rsidR="000469C9" w:rsidRPr="00BE4FE5">
        <w:rPr>
          <w:bCs/>
          <w:lang w:val="fr-FR"/>
        </w:rPr>
        <w:t>onfidentialité</w:t>
      </w:r>
      <w:r>
        <w:rPr>
          <w:bCs/>
          <w:lang w:val="fr-FR"/>
        </w:rPr>
        <w:t>;</w:t>
      </w:r>
    </w:p>
    <w:p w:rsidR="00BF7CE2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c</w:t>
      </w:r>
      <w:r w:rsidR="00A82CA9" w:rsidRPr="00BE4FE5">
        <w:rPr>
          <w:bCs/>
          <w:lang w:val="fr-FR"/>
        </w:rPr>
        <w:t xml:space="preserve">aractère </w:t>
      </w:r>
      <w:r w:rsidR="0084444C">
        <w:rPr>
          <w:bCs/>
          <w:lang w:val="fr-FR"/>
        </w:rPr>
        <w:t>définitif</w:t>
      </w:r>
      <w:r w:rsidR="0084444C" w:rsidRPr="00BE4FE5">
        <w:rPr>
          <w:bCs/>
          <w:lang w:val="fr-FR"/>
        </w:rPr>
        <w:t xml:space="preserve"> </w:t>
      </w:r>
      <w:r w:rsidR="00A82CA9" w:rsidRPr="00BE4FE5">
        <w:rPr>
          <w:bCs/>
          <w:lang w:val="fr-FR"/>
        </w:rPr>
        <w:t>de l</w:t>
      </w:r>
      <w:r w:rsidR="00F0480E" w:rsidRPr="00BE4FE5">
        <w:rPr>
          <w:bCs/>
          <w:lang w:val="fr-FR"/>
        </w:rPr>
        <w:t>’</w:t>
      </w:r>
      <w:r w:rsidR="00A82CA9" w:rsidRPr="00BE4FE5">
        <w:rPr>
          <w:bCs/>
          <w:lang w:val="fr-FR"/>
        </w:rPr>
        <w:t>accord</w:t>
      </w:r>
      <w:r>
        <w:rPr>
          <w:bCs/>
          <w:lang w:val="fr-FR"/>
        </w:rPr>
        <w:t>;</w:t>
      </w:r>
    </w:p>
    <w:p w:rsidR="007202BC" w:rsidRPr="00BE4FE5" w:rsidRDefault="007F01D7" w:rsidP="00B914A7">
      <w:pPr>
        <w:pStyle w:val="ONUMFS"/>
        <w:numPr>
          <w:ilvl w:val="0"/>
          <w:numId w:val="34"/>
        </w:numPr>
        <w:spacing w:after="0"/>
        <w:ind w:left="567"/>
        <w:rPr>
          <w:bCs/>
          <w:lang w:val="fr-FR"/>
        </w:rPr>
      </w:pPr>
      <w:r>
        <w:rPr>
          <w:bCs/>
          <w:lang w:val="fr-FR"/>
        </w:rPr>
        <w:t>p</w:t>
      </w:r>
      <w:r w:rsidR="000469C9" w:rsidRPr="00BE4FE5">
        <w:rPr>
          <w:bCs/>
          <w:lang w:val="fr-FR"/>
        </w:rPr>
        <w:t>réservation des relations entre les parties</w:t>
      </w:r>
      <w:r>
        <w:rPr>
          <w:bCs/>
          <w:lang w:val="fr-FR"/>
        </w:rPr>
        <w:t>.</w:t>
      </w:r>
    </w:p>
    <w:p w:rsidR="00890A9C" w:rsidRPr="00BE4FE5" w:rsidRDefault="00890A9C" w:rsidP="00890A9C">
      <w:pPr>
        <w:pStyle w:val="ONUMFS"/>
        <w:numPr>
          <w:ilvl w:val="0"/>
          <w:numId w:val="0"/>
        </w:numPr>
        <w:spacing w:after="0"/>
        <w:rPr>
          <w:bCs/>
          <w:lang w:val="fr-FR"/>
        </w:rPr>
      </w:pPr>
    </w:p>
    <w:p w:rsidR="007202BC" w:rsidRPr="00BE4FE5" w:rsidRDefault="00A82CA9" w:rsidP="007202BC">
      <w:pPr>
        <w:pStyle w:val="ONUMFS"/>
        <w:rPr>
          <w:b/>
          <w:bCs/>
          <w:i/>
          <w:szCs w:val="28"/>
          <w:lang w:val="fr-FR"/>
        </w:rPr>
      </w:pPr>
      <w:r w:rsidRPr="00BE4FE5">
        <w:rPr>
          <w:u w:val="single"/>
          <w:lang w:val="fr-FR"/>
        </w:rPr>
        <w:t>Procédure neutre et unique</w:t>
      </w:r>
      <w:r w:rsidR="006A7243" w:rsidRPr="00BE4FE5">
        <w:rPr>
          <w:lang w:val="fr-FR"/>
        </w:rPr>
        <w:t xml:space="preserve">  </w:t>
      </w:r>
      <w:r w:rsidR="007F01D7">
        <w:rPr>
          <w:lang w:val="fr-FR"/>
        </w:rPr>
        <w:t xml:space="preserve">  </w:t>
      </w:r>
      <w:r w:rsidR="006C7FD3" w:rsidRPr="00BE4FE5">
        <w:rPr>
          <w:rStyle w:val="hps"/>
          <w:lang w:val="fr-FR"/>
        </w:rPr>
        <w:t>Les droits de propriété intellectuelle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sont souvent utilisés comme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outil </w:t>
      </w:r>
      <w:r w:rsidR="006F45D0" w:rsidRPr="00BE4FE5">
        <w:rPr>
          <w:rStyle w:val="hps"/>
          <w:lang w:val="fr-FR"/>
        </w:rPr>
        <w:t>commercial</w:t>
      </w:r>
      <w:r w:rsidR="006C7FD3" w:rsidRPr="00BE4FE5">
        <w:rPr>
          <w:lang w:val="fr-FR"/>
        </w:rPr>
        <w:t xml:space="preserve"> </w:t>
      </w:r>
      <w:r w:rsidR="00A41CEB" w:rsidRPr="00BE4FE5">
        <w:rPr>
          <w:rStyle w:val="hps"/>
          <w:lang w:val="fr-FR"/>
        </w:rPr>
        <w:t>dans le cadre</w:t>
      </w:r>
      <w:r w:rsidR="006C7FD3" w:rsidRPr="00BE4FE5">
        <w:rPr>
          <w:rStyle w:val="hps"/>
          <w:lang w:val="fr-FR"/>
        </w:rPr>
        <w:t xml:space="preserve"> des collaborations internationales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et</w:t>
      </w:r>
      <w:r w:rsidR="006C7FD3" w:rsidRPr="00BE4FE5">
        <w:rPr>
          <w:lang w:val="fr-FR"/>
        </w:rPr>
        <w:t xml:space="preserve"> </w:t>
      </w:r>
      <w:r w:rsidR="00A41CEB" w:rsidRPr="00BE4FE5">
        <w:rPr>
          <w:lang w:val="fr-FR"/>
        </w:rPr>
        <w:t xml:space="preserve">sont </w:t>
      </w:r>
      <w:r w:rsidR="006C7FD3" w:rsidRPr="00BE4FE5">
        <w:rPr>
          <w:rStyle w:val="hps"/>
          <w:lang w:val="fr-FR"/>
        </w:rPr>
        <w:t>protégés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par de multiples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procédures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dans différents pays</w:t>
      </w:r>
      <w:r w:rsidR="00A41CEB" w:rsidRPr="00BE4FE5">
        <w:rPr>
          <w:rStyle w:val="hps"/>
          <w:lang w:val="fr-FR"/>
        </w:rPr>
        <w:t>,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avec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un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risque </w:t>
      </w:r>
      <w:r w:rsidR="00D650B4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D650B4" w:rsidRPr="00BE4FE5">
        <w:rPr>
          <w:rStyle w:val="hps"/>
          <w:lang w:val="fr-FR"/>
        </w:rPr>
        <w:t>issues</w:t>
      </w:r>
      <w:r w:rsidR="006C7FD3" w:rsidRPr="00BE4FE5">
        <w:rPr>
          <w:lang w:val="fr-FR"/>
        </w:rPr>
        <w:t xml:space="preserve"> </w:t>
      </w:r>
      <w:r w:rsidR="006F45D0" w:rsidRPr="00BE4FE5">
        <w:rPr>
          <w:rStyle w:val="hps"/>
          <w:lang w:val="fr-FR"/>
        </w:rPr>
        <w:t>contradictoires</w:t>
      </w:r>
      <w:r w:rsidR="006C7FD3" w:rsidRPr="00BE4FE5">
        <w:rPr>
          <w:rStyle w:val="hps"/>
          <w:lang w:val="fr-FR"/>
        </w:rPr>
        <w:t xml:space="preserve">.  </w:t>
      </w:r>
      <w:r w:rsidR="00A41CEB" w:rsidRPr="00BE4FE5">
        <w:rPr>
          <w:rStyle w:val="hps"/>
          <w:lang w:val="fr-FR"/>
        </w:rPr>
        <w:t>Ainsi</w:t>
      </w:r>
      <w:r w:rsidR="006C7FD3" w:rsidRPr="00BE4FE5">
        <w:rPr>
          <w:lang w:val="fr-FR"/>
        </w:rPr>
        <w:t xml:space="preserve">, </w:t>
      </w:r>
      <w:r w:rsidR="00A41CEB" w:rsidRPr="00BE4FE5">
        <w:rPr>
          <w:lang w:val="fr-FR"/>
        </w:rPr>
        <w:t xml:space="preserve">les </w:t>
      </w:r>
      <w:r w:rsidR="006C7FD3" w:rsidRPr="00BE4FE5">
        <w:rPr>
          <w:rStyle w:val="hps"/>
          <w:lang w:val="fr-FR"/>
        </w:rPr>
        <w:t xml:space="preserve">litiges </w:t>
      </w:r>
      <w:r w:rsidR="00A41CEB" w:rsidRPr="00BE4FE5">
        <w:rPr>
          <w:rStyle w:val="hps"/>
          <w:lang w:val="fr-FR"/>
        </w:rPr>
        <w:t xml:space="preserve">en matière </w:t>
      </w:r>
      <w:r w:rsidR="006C7FD3" w:rsidRPr="00BE4FE5">
        <w:rPr>
          <w:rStyle w:val="hps"/>
          <w:lang w:val="fr-FR"/>
        </w:rPr>
        <w:t>de propriété intellectuelle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impliquent souvent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des parties</w:t>
      </w:r>
      <w:r w:rsidR="006C7FD3" w:rsidRPr="00BE4FE5">
        <w:rPr>
          <w:lang w:val="fr-FR"/>
        </w:rPr>
        <w:t xml:space="preserve"> </w:t>
      </w:r>
      <w:r w:rsidR="00A41CEB" w:rsidRPr="00BE4FE5">
        <w:rPr>
          <w:lang w:val="fr-FR"/>
        </w:rPr>
        <w:t xml:space="preserve">issues </w:t>
      </w:r>
      <w:r w:rsidR="006C7FD3" w:rsidRPr="00BE4FE5">
        <w:rPr>
          <w:rStyle w:val="hps"/>
          <w:lang w:val="fr-FR"/>
        </w:rPr>
        <w:t>de différentes régions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du pays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et </w:t>
      </w:r>
      <w:r w:rsidR="00BD7ACB" w:rsidRPr="00BE4FE5">
        <w:rPr>
          <w:rStyle w:val="hps"/>
          <w:lang w:val="fr-FR"/>
        </w:rPr>
        <w:t>plusieurs juridictions</w:t>
      </w:r>
      <w:r w:rsidR="006C7FD3" w:rsidRPr="00BE4FE5">
        <w:rPr>
          <w:i/>
          <w:lang w:val="fr-FR"/>
        </w:rPr>
        <w:t xml:space="preserve">.  </w:t>
      </w:r>
      <w:r w:rsidR="006F45D0" w:rsidRPr="00BE4FE5">
        <w:rPr>
          <w:i/>
          <w:lang w:val="fr-FR"/>
        </w:rPr>
        <w:t>L</w:t>
      </w:r>
      <w:r w:rsidR="006C7FD3" w:rsidRPr="00BE4FE5">
        <w:rPr>
          <w:rStyle w:val="hps"/>
          <w:i/>
          <w:lang w:val="fr-FR"/>
        </w:rPr>
        <w:t xml:space="preserve">es tribunaux </w:t>
      </w:r>
      <w:r w:rsidR="006F45D0" w:rsidRPr="00BE4FE5">
        <w:rPr>
          <w:rStyle w:val="hps"/>
          <w:i/>
          <w:lang w:val="fr-FR"/>
        </w:rPr>
        <w:t xml:space="preserve">ayant </w:t>
      </w:r>
      <w:r w:rsidR="00052408" w:rsidRPr="00BE4FE5">
        <w:rPr>
          <w:rStyle w:val="hps"/>
          <w:i/>
          <w:lang w:val="fr-FR"/>
        </w:rPr>
        <w:t>peu d</w:t>
      </w:r>
      <w:r w:rsidR="00F0480E" w:rsidRPr="00BE4FE5">
        <w:rPr>
          <w:rStyle w:val="hps"/>
          <w:i/>
          <w:lang w:val="fr-FR"/>
        </w:rPr>
        <w:t>’</w:t>
      </w:r>
      <w:r w:rsidR="006C7FD3" w:rsidRPr="00BE4FE5">
        <w:rPr>
          <w:rStyle w:val="hps"/>
          <w:i/>
          <w:lang w:val="fr-FR"/>
        </w:rPr>
        <w:t xml:space="preserve">expérience </w:t>
      </w:r>
      <w:r w:rsidR="00052408" w:rsidRPr="00BE4FE5">
        <w:rPr>
          <w:rStyle w:val="hps"/>
          <w:i/>
          <w:lang w:val="fr-FR"/>
        </w:rPr>
        <w:t xml:space="preserve">en matière de </w:t>
      </w:r>
      <w:r w:rsidR="00767B46">
        <w:rPr>
          <w:rStyle w:val="hps"/>
          <w:i/>
          <w:lang w:val="fr-FR"/>
        </w:rPr>
        <w:t>droits de propriété intellectuelle</w:t>
      </w:r>
      <w:r w:rsidR="006C7FD3" w:rsidRPr="00BE4FE5">
        <w:rPr>
          <w:i/>
          <w:lang w:val="fr-FR"/>
        </w:rPr>
        <w:t xml:space="preserve">, </w:t>
      </w:r>
      <w:r w:rsidR="00D650B4" w:rsidRPr="00BE4FE5">
        <w:rPr>
          <w:rStyle w:val="hps"/>
          <w:i/>
          <w:lang w:val="fr-FR"/>
        </w:rPr>
        <w:t>il existe</w:t>
      </w:r>
      <w:r w:rsidR="006F45D0" w:rsidRPr="00BE4FE5">
        <w:rPr>
          <w:rStyle w:val="hps"/>
          <w:i/>
          <w:lang w:val="fr-FR"/>
        </w:rPr>
        <w:t xml:space="preserve"> un</w:t>
      </w:r>
      <w:r w:rsidR="006C7FD3" w:rsidRPr="00BE4FE5">
        <w:rPr>
          <w:rStyle w:val="hps"/>
          <w:i/>
          <w:lang w:val="fr-FR"/>
        </w:rPr>
        <w:t xml:space="preserve"> risque de</w:t>
      </w:r>
      <w:r w:rsidR="006C7FD3" w:rsidRPr="00BE4FE5">
        <w:rPr>
          <w:i/>
          <w:lang w:val="fr-FR"/>
        </w:rPr>
        <w:t xml:space="preserve"> </w:t>
      </w:r>
      <w:r w:rsidR="006C7FD3" w:rsidRPr="00BE4FE5">
        <w:rPr>
          <w:rStyle w:val="hps"/>
          <w:i/>
          <w:lang w:val="fr-FR"/>
        </w:rPr>
        <w:t>résultats contradictoires</w:t>
      </w:r>
      <w:r w:rsidR="00D650B4" w:rsidRPr="00BE4FE5">
        <w:rPr>
          <w:rStyle w:val="hps"/>
          <w:i/>
          <w:lang w:val="fr-FR"/>
        </w:rPr>
        <w:t xml:space="preserve">; </w:t>
      </w:r>
      <w:r w:rsidR="006C7FD3" w:rsidRPr="00BE4FE5">
        <w:rPr>
          <w:rStyle w:val="hps"/>
          <w:i/>
          <w:lang w:val="fr-FR"/>
        </w:rPr>
        <w:t xml:space="preserve"> à la demande</w:t>
      </w:r>
      <w:r w:rsidR="006C7FD3" w:rsidRPr="00BE4FE5">
        <w:rPr>
          <w:i/>
          <w:lang w:val="fr-FR"/>
        </w:rPr>
        <w:t xml:space="preserve"> </w:t>
      </w:r>
      <w:r w:rsidR="006C7FD3" w:rsidRPr="00BE4FE5">
        <w:rPr>
          <w:rStyle w:val="hps"/>
          <w:i/>
          <w:lang w:val="fr-FR"/>
        </w:rPr>
        <w:t>de toute partie</w:t>
      </w:r>
      <w:r w:rsidR="006C7FD3" w:rsidRPr="00BE4FE5">
        <w:rPr>
          <w:i/>
          <w:lang w:val="fr-FR"/>
        </w:rPr>
        <w:t xml:space="preserve"> </w:t>
      </w:r>
      <w:r w:rsidR="006C7FD3" w:rsidRPr="00BE4FE5">
        <w:rPr>
          <w:rStyle w:val="hps"/>
          <w:i/>
          <w:lang w:val="fr-FR"/>
        </w:rPr>
        <w:t xml:space="preserve">au </w:t>
      </w:r>
      <w:r w:rsidR="006F45D0" w:rsidRPr="00BE4FE5">
        <w:rPr>
          <w:rStyle w:val="hps"/>
          <w:i/>
          <w:lang w:val="fr-FR"/>
        </w:rPr>
        <w:t>litige</w:t>
      </w:r>
      <w:r w:rsidR="006C7FD3" w:rsidRPr="00BE4FE5">
        <w:rPr>
          <w:i/>
          <w:lang w:val="fr-FR"/>
        </w:rPr>
        <w:t xml:space="preserve">, </w:t>
      </w:r>
      <w:r w:rsidR="00B04C1E">
        <w:rPr>
          <w:i/>
          <w:lang w:val="fr-FR"/>
        </w:rPr>
        <w:t>l’affaire</w:t>
      </w:r>
      <w:r w:rsidR="006C7FD3" w:rsidRPr="00BE4FE5">
        <w:rPr>
          <w:i/>
          <w:lang w:val="fr-FR"/>
        </w:rPr>
        <w:t xml:space="preserve"> peut </w:t>
      </w:r>
      <w:r w:rsidR="006C7FD3" w:rsidRPr="00BE4FE5">
        <w:rPr>
          <w:rStyle w:val="hps"/>
          <w:i/>
          <w:lang w:val="fr-FR"/>
        </w:rPr>
        <w:t>être résolue</w:t>
      </w:r>
      <w:r w:rsidR="006F45D0" w:rsidRPr="00BE4FE5">
        <w:rPr>
          <w:rStyle w:val="hps"/>
          <w:i/>
          <w:lang w:val="fr-FR"/>
        </w:rPr>
        <w:t xml:space="preserve"> grâce à une procédure</w:t>
      </w:r>
      <w:r w:rsidR="00A974B7" w:rsidRPr="00BE4FE5">
        <w:rPr>
          <w:rStyle w:val="hps"/>
          <w:i/>
          <w:lang w:val="fr-FR"/>
        </w:rPr>
        <w:t xml:space="preserve"> PADR</w:t>
      </w:r>
      <w:r w:rsidR="006C7FD3" w:rsidRPr="00BE4FE5">
        <w:rPr>
          <w:i/>
          <w:lang w:val="fr-FR"/>
        </w:rPr>
        <w:t xml:space="preserve"> </w:t>
      </w:r>
      <w:r w:rsidR="006C7FD3" w:rsidRPr="00BE4FE5">
        <w:rPr>
          <w:rStyle w:val="hps"/>
          <w:i/>
          <w:lang w:val="fr-FR"/>
        </w:rPr>
        <w:t>(</w:t>
      </w:r>
      <w:r w:rsidR="006C7FD3" w:rsidRPr="00BE4FE5">
        <w:rPr>
          <w:i/>
          <w:lang w:val="fr-FR"/>
        </w:rPr>
        <w:t xml:space="preserve">évitant </w:t>
      </w:r>
      <w:r w:rsidR="00BD7ACB" w:rsidRPr="00BE4FE5">
        <w:rPr>
          <w:i/>
          <w:lang w:val="fr-FR"/>
        </w:rPr>
        <w:t xml:space="preserve">une perte de </w:t>
      </w:r>
      <w:r w:rsidR="006C7FD3" w:rsidRPr="00BE4FE5">
        <w:rPr>
          <w:i/>
          <w:lang w:val="fr-FR"/>
        </w:rPr>
        <w:t xml:space="preserve">temps </w:t>
      </w:r>
      <w:r w:rsidR="006C7FD3" w:rsidRPr="00BE4FE5">
        <w:rPr>
          <w:rStyle w:val="hps"/>
          <w:i/>
          <w:lang w:val="fr-FR"/>
        </w:rPr>
        <w:t>et</w:t>
      </w:r>
      <w:r w:rsidR="006C7FD3" w:rsidRPr="00BE4FE5">
        <w:rPr>
          <w:i/>
          <w:lang w:val="fr-FR"/>
        </w:rPr>
        <w:t xml:space="preserve"> </w:t>
      </w:r>
      <w:r w:rsidR="00BD7ACB" w:rsidRPr="00BE4FE5">
        <w:rPr>
          <w:i/>
          <w:lang w:val="fr-FR"/>
        </w:rPr>
        <w:t>d</w:t>
      </w:r>
      <w:r w:rsidR="00F0480E" w:rsidRPr="00BE4FE5">
        <w:rPr>
          <w:i/>
          <w:lang w:val="fr-FR"/>
        </w:rPr>
        <w:t>’</w:t>
      </w:r>
      <w:r w:rsidR="00036F2C" w:rsidRPr="00BE4FE5">
        <w:rPr>
          <w:rStyle w:val="hps"/>
          <w:i/>
          <w:lang w:val="fr-FR"/>
        </w:rPr>
        <w:t>argent</w:t>
      </w:r>
      <w:r w:rsidR="006C7FD3" w:rsidRPr="00BE4FE5">
        <w:rPr>
          <w:i/>
          <w:lang w:val="fr-FR"/>
        </w:rPr>
        <w:t xml:space="preserve"> </w:t>
      </w:r>
      <w:r w:rsidR="006C7FD3" w:rsidRPr="00BE4FE5">
        <w:rPr>
          <w:rStyle w:val="hps"/>
          <w:i/>
          <w:lang w:val="fr-FR"/>
        </w:rPr>
        <w:t>et des</w:t>
      </w:r>
      <w:r w:rsidR="006C7FD3" w:rsidRPr="00BE4FE5">
        <w:rPr>
          <w:i/>
          <w:lang w:val="fr-FR"/>
        </w:rPr>
        <w:t xml:space="preserve"> </w:t>
      </w:r>
      <w:r w:rsidR="006F45D0" w:rsidRPr="00BE4FE5">
        <w:rPr>
          <w:rStyle w:val="hps"/>
          <w:i/>
          <w:lang w:val="fr-FR"/>
        </w:rPr>
        <w:t>contentieux</w:t>
      </w:r>
      <w:r w:rsidR="006C7FD3" w:rsidRPr="00BE4FE5">
        <w:rPr>
          <w:i/>
          <w:lang w:val="fr-FR"/>
        </w:rPr>
        <w:t xml:space="preserve"> </w:t>
      </w:r>
      <w:r w:rsidR="006B024D">
        <w:rPr>
          <w:rStyle w:val="hps"/>
          <w:i/>
          <w:lang w:val="fr-FR"/>
        </w:rPr>
        <w:t>multi</w:t>
      </w:r>
      <w:r w:rsidR="00627F70">
        <w:rPr>
          <w:rStyle w:val="hps"/>
          <w:i/>
          <w:lang w:val="fr-FR"/>
        </w:rPr>
        <w:t>-</w:t>
      </w:r>
      <w:r w:rsidR="006B024D">
        <w:rPr>
          <w:rStyle w:val="hps"/>
          <w:i/>
          <w:lang w:val="fr-FR"/>
        </w:rPr>
        <w:t>juridictionnels</w:t>
      </w:r>
      <w:r w:rsidR="00BD7ACB" w:rsidRPr="00BE4FE5">
        <w:rPr>
          <w:rStyle w:val="hps"/>
          <w:i/>
          <w:lang w:val="fr-FR"/>
        </w:rPr>
        <w:t xml:space="preserve"> complexes</w:t>
      </w:r>
      <w:r w:rsidR="006C7FD3" w:rsidRPr="00BE4FE5">
        <w:rPr>
          <w:i/>
          <w:lang w:val="fr-FR"/>
        </w:rPr>
        <w:t>)</w:t>
      </w:r>
      <w:r w:rsidR="003B2CF0" w:rsidRPr="00BE4FE5">
        <w:rPr>
          <w:i/>
          <w:szCs w:val="28"/>
          <w:lang w:val="fr-FR"/>
        </w:rPr>
        <w:t>.</w:t>
      </w:r>
    </w:p>
    <w:p w:rsidR="007202BC" w:rsidRPr="00BE4FE5" w:rsidRDefault="006C7FD3" w:rsidP="007202BC">
      <w:pPr>
        <w:pStyle w:val="ONUMFS"/>
        <w:rPr>
          <w:lang w:val="fr-FR"/>
        </w:rPr>
      </w:pPr>
      <w:r w:rsidRPr="00BE4FE5">
        <w:rPr>
          <w:bCs/>
          <w:u w:val="single"/>
          <w:lang w:val="fr-FR"/>
        </w:rPr>
        <w:t>Autonomie des parties</w:t>
      </w:r>
      <w:r w:rsidR="006A7243" w:rsidRPr="00BE4FE5">
        <w:rPr>
          <w:lang w:val="fr-FR"/>
        </w:rPr>
        <w:t xml:space="preserve"> </w:t>
      </w:r>
      <w:r w:rsidR="007F01D7">
        <w:rPr>
          <w:lang w:val="fr-FR"/>
        </w:rPr>
        <w:t xml:space="preserve">  </w:t>
      </w:r>
      <w:r w:rsidR="00F0480E" w:rsidRPr="00BE4FE5">
        <w:rPr>
          <w:lang w:val="fr-FR"/>
        </w:rPr>
        <w:t xml:space="preserve"> Les PAD</w:t>
      </w:r>
      <w:r w:rsidR="00036F2C" w:rsidRPr="00BE4FE5">
        <w:rPr>
          <w:lang w:val="fr-FR"/>
        </w:rPr>
        <w:t>R sont essentiellement d</w:t>
      </w:r>
      <w:r w:rsidR="00F0480E" w:rsidRPr="00BE4FE5">
        <w:rPr>
          <w:lang w:val="fr-FR"/>
        </w:rPr>
        <w:t>’</w:t>
      </w:r>
      <w:r w:rsidR="00036F2C" w:rsidRPr="00BE4FE5">
        <w:rPr>
          <w:lang w:val="fr-FR"/>
        </w:rPr>
        <w:t>ordre privé</w:t>
      </w:r>
      <w:r w:rsidRPr="00BE4FE5">
        <w:rPr>
          <w:lang w:val="fr-FR"/>
        </w:rPr>
        <w:t>. 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intermédiaire offre aux parties la possibilité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exercer un meilleur contrôle sur la manière dont le </w:t>
      </w:r>
      <w:r w:rsidR="0077434D" w:rsidRPr="00BE4FE5">
        <w:rPr>
          <w:lang w:val="fr-FR"/>
        </w:rPr>
        <w:t>litige</w:t>
      </w:r>
      <w:r w:rsidRPr="00BE4FE5">
        <w:rPr>
          <w:lang w:val="fr-FR"/>
        </w:rPr>
        <w:t xml:space="preserve"> est </w:t>
      </w:r>
      <w:r w:rsidR="00DE221A" w:rsidRPr="00BE4FE5">
        <w:rPr>
          <w:lang w:val="fr-FR"/>
        </w:rPr>
        <w:t>réglé</w:t>
      </w:r>
      <w:r w:rsidRPr="00BE4FE5">
        <w:rPr>
          <w:lang w:val="fr-FR"/>
        </w:rPr>
        <w:t xml:space="preserve"> </w:t>
      </w:r>
      <w:r w:rsidR="001763F8" w:rsidRPr="00BE4FE5">
        <w:rPr>
          <w:lang w:val="fr-FR"/>
        </w:rPr>
        <w:t>(</w:t>
      </w:r>
      <w:r w:rsidRPr="00BE4FE5">
        <w:rPr>
          <w:lang w:val="fr-FR"/>
        </w:rPr>
        <w:t xml:space="preserve">pouvoir de négociation dans </w:t>
      </w:r>
      <w:r w:rsidR="00944F5F" w:rsidRPr="00BE4FE5">
        <w:rPr>
          <w:lang w:val="fr-FR"/>
        </w:rPr>
        <w:t xml:space="preserve">le </w:t>
      </w:r>
      <w:r w:rsidR="0077434D" w:rsidRPr="00BE4FE5">
        <w:rPr>
          <w:lang w:val="fr-FR"/>
        </w:rPr>
        <w:t xml:space="preserve">cadre du </w:t>
      </w:r>
      <w:r w:rsidR="00944F5F" w:rsidRPr="00BE4FE5">
        <w:rPr>
          <w:lang w:val="fr-FR"/>
        </w:rPr>
        <w:t>processus de négociation).  La n</w:t>
      </w:r>
      <w:r w:rsidRPr="00BE4FE5">
        <w:rPr>
          <w:lang w:val="fr-FR"/>
        </w:rPr>
        <w:t xml:space="preserve">égociation </w:t>
      </w:r>
      <w:r w:rsidR="00131F09" w:rsidRPr="00BE4FE5">
        <w:rPr>
          <w:lang w:val="fr-FR"/>
        </w:rPr>
        <w:t xml:space="preserve">entre les parties </w:t>
      </w:r>
      <w:r w:rsidR="0029766B" w:rsidRPr="00BE4FE5">
        <w:rPr>
          <w:lang w:val="fr-FR"/>
        </w:rPr>
        <w:t>aux fins d</w:t>
      </w:r>
      <w:r w:rsidR="00F0480E" w:rsidRPr="00BE4FE5">
        <w:rPr>
          <w:lang w:val="fr-FR"/>
        </w:rPr>
        <w:t>’</w:t>
      </w:r>
      <w:r w:rsidR="0029766B" w:rsidRPr="00BE4FE5">
        <w:rPr>
          <w:lang w:val="fr-FR"/>
        </w:rPr>
        <w:t>indemnisation</w:t>
      </w:r>
      <w:r w:rsidRPr="00BE4FE5">
        <w:rPr>
          <w:lang w:val="fr-FR"/>
        </w:rPr>
        <w:t xml:space="preserve"> </w:t>
      </w:r>
      <w:r w:rsidR="0077434D" w:rsidRPr="00BE4FE5">
        <w:rPr>
          <w:lang w:val="fr-FR"/>
        </w:rPr>
        <w:t>vaut mieux</w:t>
      </w:r>
      <w:r w:rsidRPr="00BE4FE5">
        <w:rPr>
          <w:lang w:val="fr-FR"/>
        </w:rPr>
        <w:t xml:space="preserve"> que la poursuite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un </w:t>
      </w:r>
      <w:r w:rsidR="00596BFC">
        <w:rPr>
          <w:lang w:val="fr-FR"/>
        </w:rPr>
        <w:t>auteur d’une atteinte</w:t>
      </w:r>
      <w:r w:rsidR="00944F5F" w:rsidRPr="00BE4FE5">
        <w:rPr>
          <w:lang w:val="fr-FR"/>
        </w:rPr>
        <w:t>, avec la possibilité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une peine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emprisonnement en vertu de la procédure judiciaire.  Dans certains cas, cependant,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intermédiaire peut aussi imposer aux parties de parvenir à un accord </w:t>
      </w:r>
      <w:r w:rsidR="0029766B" w:rsidRPr="00BE4FE5">
        <w:rPr>
          <w:lang w:val="fr-FR"/>
        </w:rPr>
        <w:t xml:space="preserve">par le </w:t>
      </w:r>
      <w:r w:rsidRPr="00BE4FE5">
        <w:rPr>
          <w:lang w:val="fr-FR"/>
        </w:rPr>
        <w:t>biais d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une procédure administrative.  </w:t>
      </w:r>
      <w:r w:rsidR="0029766B" w:rsidRPr="00BE4FE5">
        <w:rPr>
          <w:lang w:val="fr-FR"/>
        </w:rPr>
        <w:t>Étant donné que l</w:t>
      </w:r>
      <w:r w:rsidR="00F0480E" w:rsidRPr="00BE4FE5">
        <w:rPr>
          <w:lang w:val="fr-FR"/>
        </w:rPr>
        <w:t>’</w:t>
      </w:r>
      <w:r w:rsidR="0029766B" w:rsidRPr="00BE4FE5">
        <w:rPr>
          <w:lang w:val="fr-FR"/>
        </w:rPr>
        <w:t>office de propriété intellectuelle</w:t>
      </w:r>
      <w:r w:rsidR="00944F5F" w:rsidRPr="00BE4FE5">
        <w:rPr>
          <w:lang w:val="fr-FR"/>
        </w:rPr>
        <w:t xml:space="preserve"> gère les </w:t>
      </w:r>
      <w:r w:rsidR="0029766B" w:rsidRPr="00BE4FE5">
        <w:rPr>
          <w:lang w:val="fr-FR"/>
        </w:rPr>
        <w:t>enregistrements</w:t>
      </w:r>
      <w:r w:rsidR="00944F5F" w:rsidRPr="00BE4FE5">
        <w:rPr>
          <w:lang w:val="fr-FR"/>
        </w:rPr>
        <w:t>,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office de propriété intellectuelle peut par ailleurs ordonner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annulation des enregistrements si le </w:t>
      </w:r>
      <w:r w:rsidR="00596BFC">
        <w:rPr>
          <w:lang w:val="fr-FR"/>
        </w:rPr>
        <w:t>titulaire</w:t>
      </w:r>
      <w:r w:rsidR="00596BFC" w:rsidRPr="00BE4FE5">
        <w:rPr>
          <w:lang w:val="fr-FR"/>
        </w:rPr>
        <w:t xml:space="preserve"> </w:t>
      </w:r>
      <w:r w:rsidRPr="00BE4FE5">
        <w:rPr>
          <w:lang w:val="fr-FR"/>
        </w:rPr>
        <w:t xml:space="preserve">de la marque enregistrée a utilisé cette marque </w:t>
      </w:r>
      <w:r w:rsidR="00207383" w:rsidRPr="00BE4FE5">
        <w:rPr>
          <w:lang w:val="fr-FR"/>
        </w:rPr>
        <w:t>sous une forme différente de l</w:t>
      </w:r>
      <w:r w:rsidRPr="00BE4FE5">
        <w:rPr>
          <w:lang w:val="fr-FR"/>
        </w:rPr>
        <w:t>a forme originale qui a été enregistré</w:t>
      </w:r>
      <w:r w:rsidR="00207383" w:rsidRPr="00BE4FE5">
        <w:rPr>
          <w:lang w:val="fr-FR"/>
        </w:rPr>
        <w:t>e</w:t>
      </w:r>
      <w:r w:rsidRPr="00BE4FE5">
        <w:rPr>
          <w:lang w:val="fr-FR"/>
        </w:rPr>
        <w:t xml:space="preserve"> et </w:t>
      </w:r>
      <w:r w:rsidR="00207383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207383" w:rsidRPr="00BE4FE5">
        <w:rPr>
          <w:lang w:val="fr-FR"/>
        </w:rPr>
        <w:t>il a porté atteinte aux</w:t>
      </w:r>
      <w:r w:rsidRPr="00BE4FE5">
        <w:rPr>
          <w:lang w:val="fr-FR"/>
        </w:rPr>
        <w:t xml:space="preserve"> droits </w:t>
      </w:r>
      <w:r w:rsidR="00207383" w:rsidRPr="00BE4FE5">
        <w:rPr>
          <w:lang w:val="fr-FR"/>
        </w:rPr>
        <w:t>afférents à</w:t>
      </w:r>
      <w:r w:rsidRPr="00BE4FE5">
        <w:rPr>
          <w:lang w:val="fr-FR"/>
        </w:rPr>
        <w:t xml:space="preserve"> la marque </w:t>
      </w:r>
      <w:r w:rsidR="00C0410F">
        <w:rPr>
          <w:lang w:val="fr-FR"/>
        </w:rPr>
        <w:t>enregistrée</w:t>
      </w:r>
      <w:r w:rsidR="00944F5F" w:rsidRPr="00BE4FE5">
        <w:rPr>
          <w:lang w:val="fr-FR"/>
        </w:rPr>
        <w:t xml:space="preserve"> d</w:t>
      </w:r>
      <w:r w:rsidR="00F0480E" w:rsidRPr="00BE4FE5">
        <w:rPr>
          <w:lang w:val="fr-FR"/>
        </w:rPr>
        <w:t>’</w:t>
      </w:r>
      <w:r w:rsidR="00944F5F" w:rsidRPr="00BE4FE5">
        <w:rPr>
          <w:lang w:val="fr-FR"/>
        </w:rPr>
        <w:t>une autre personne.  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 xml:space="preserve">office de propriété intellectuelle </w:t>
      </w:r>
      <w:r w:rsidR="00064AFB">
        <w:rPr>
          <w:lang w:val="fr-FR"/>
        </w:rPr>
        <w:t xml:space="preserve">se </w:t>
      </w:r>
      <w:r w:rsidR="00AE28B4">
        <w:rPr>
          <w:lang w:val="fr-FR"/>
        </w:rPr>
        <w:t>fonde</w:t>
      </w:r>
      <w:r w:rsidR="00D41A70">
        <w:rPr>
          <w:lang w:val="fr-FR"/>
        </w:rPr>
        <w:t xml:space="preserve"> sur les </w:t>
      </w:r>
      <w:r w:rsidRPr="00BE4FE5">
        <w:rPr>
          <w:lang w:val="fr-FR"/>
        </w:rPr>
        <w:t>dispo</w:t>
      </w:r>
      <w:r w:rsidR="00944F5F" w:rsidRPr="00BE4FE5">
        <w:rPr>
          <w:lang w:val="fr-FR"/>
        </w:rPr>
        <w:t xml:space="preserve">sitions </w:t>
      </w:r>
      <w:r w:rsidR="00515A58" w:rsidRPr="00BE4FE5">
        <w:rPr>
          <w:lang w:val="fr-FR"/>
        </w:rPr>
        <w:t>correspondantes</w:t>
      </w:r>
      <w:r w:rsidR="00944F5F" w:rsidRPr="00BE4FE5">
        <w:rPr>
          <w:lang w:val="fr-FR"/>
        </w:rPr>
        <w:t xml:space="preserve"> (article 24</w:t>
      </w:r>
      <w:r w:rsidR="00767B46">
        <w:rPr>
          <w:lang w:val="fr-FR"/>
        </w:rPr>
        <w:t>.</w:t>
      </w:r>
      <w:r w:rsidRPr="00BE4FE5">
        <w:rPr>
          <w:lang w:val="fr-FR"/>
        </w:rPr>
        <w:t>3</w:t>
      </w:r>
      <w:r w:rsidR="001763F8" w:rsidRPr="00BE4FE5">
        <w:rPr>
          <w:lang w:val="fr-FR"/>
        </w:rPr>
        <w:t>)</w:t>
      </w:r>
      <w:r w:rsidR="00944F5F" w:rsidRPr="00BE4FE5">
        <w:rPr>
          <w:lang w:val="fr-FR"/>
        </w:rPr>
        <w:t> et </w:t>
      </w:r>
      <w:r w:rsidRPr="00BE4FE5">
        <w:rPr>
          <w:lang w:val="fr-FR"/>
        </w:rPr>
        <w:t>4</w:t>
      </w:r>
      <w:r w:rsidR="001763F8" w:rsidRPr="00BE4FE5">
        <w:rPr>
          <w:lang w:val="fr-FR"/>
        </w:rPr>
        <w:t>))</w:t>
      </w:r>
      <w:r w:rsidRPr="00BE4FE5">
        <w:rPr>
          <w:lang w:val="fr-FR"/>
        </w:rPr>
        <w:t xml:space="preserve"> </w:t>
      </w:r>
      <w:r w:rsidR="00527E15" w:rsidRPr="00BE4FE5">
        <w:rPr>
          <w:lang w:val="fr-FR"/>
        </w:rPr>
        <w:t>du</w:t>
      </w:r>
      <w:r w:rsidRPr="00BE4FE5">
        <w:rPr>
          <w:lang w:val="fr-FR"/>
        </w:rPr>
        <w:t xml:space="preserve"> sous</w:t>
      </w:r>
      <w:r w:rsidR="00144F1A" w:rsidRPr="00BE4FE5">
        <w:rPr>
          <w:lang w:val="fr-FR"/>
        </w:rPr>
        <w:noBreakHyphen/>
      </w:r>
      <w:r w:rsidRPr="00BE4FE5">
        <w:rPr>
          <w:lang w:val="fr-FR"/>
        </w:rPr>
        <w:t xml:space="preserve">décret </w:t>
      </w:r>
      <w:r w:rsidR="00203C34" w:rsidRPr="00BE4FE5">
        <w:rPr>
          <w:lang w:val="fr-FR"/>
        </w:rPr>
        <w:t>d</w:t>
      </w:r>
      <w:r w:rsidR="00F0480E" w:rsidRPr="00BE4FE5">
        <w:rPr>
          <w:lang w:val="fr-FR"/>
        </w:rPr>
        <w:t>’</w:t>
      </w:r>
      <w:r w:rsidR="00203C34" w:rsidRPr="00BE4FE5">
        <w:rPr>
          <w:lang w:val="fr-FR"/>
        </w:rPr>
        <w:t>application</w:t>
      </w:r>
      <w:r w:rsidRPr="00BE4FE5">
        <w:rPr>
          <w:lang w:val="fr-FR"/>
        </w:rPr>
        <w:t xml:space="preserve"> de la </w:t>
      </w:r>
      <w:r w:rsidR="00E05A81">
        <w:rPr>
          <w:lang w:val="fr-FR"/>
        </w:rPr>
        <w:t>l</w:t>
      </w:r>
      <w:r w:rsidR="00203C34" w:rsidRPr="00BE4FE5">
        <w:rPr>
          <w:lang w:val="fr-FR"/>
        </w:rPr>
        <w:t xml:space="preserve">oi relative aux marques, aux noms commerciaux et aux actes de concurrence déloyale </w:t>
      </w:r>
      <w:r w:rsidR="00527E15" w:rsidRPr="00BE4FE5">
        <w:rPr>
          <w:lang w:val="fr-FR"/>
        </w:rPr>
        <w:t>pour</w:t>
      </w:r>
      <w:r w:rsidRPr="00BE4FE5">
        <w:rPr>
          <w:lang w:val="fr-FR"/>
        </w:rPr>
        <w:t xml:space="preserve"> encourager </w:t>
      </w:r>
      <w:r w:rsidR="00AE28B4">
        <w:rPr>
          <w:lang w:val="fr-FR"/>
        </w:rPr>
        <w:t>l’auteur de l’atteinte</w:t>
      </w:r>
      <w:r w:rsidRPr="00BE4FE5">
        <w:rPr>
          <w:lang w:val="fr-FR"/>
        </w:rPr>
        <w:t xml:space="preserve"> à parvenir à un accord </w:t>
      </w:r>
      <w:r w:rsidR="00515A58" w:rsidRPr="00BE4FE5">
        <w:rPr>
          <w:lang w:val="fr-FR"/>
        </w:rPr>
        <w:t xml:space="preserve">sachant que </w:t>
      </w:r>
      <w:r w:rsidRPr="00BE4FE5">
        <w:rPr>
          <w:lang w:val="fr-FR"/>
        </w:rPr>
        <w:t>sinon la marque enregistrée sera radiée du registre</w:t>
      </w:r>
      <w:r w:rsidR="00BD2E52" w:rsidRPr="00BE4FE5">
        <w:rPr>
          <w:lang w:val="fr-FR"/>
        </w:rPr>
        <w:t>.</w:t>
      </w:r>
    </w:p>
    <w:p w:rsidR="007202BC" w:rsidRPr="00BE4FE5" w:rsidRDefault="006C7FD3" w:rsidP="007202BC">
      <w:pPr>
        <w:pStyle w:val="ONUMFS"/>
        <w:rPr>
          <w:bCs/>
          <w:lang w:val="fr-FR"/>
        </w:rPr>
      </w:pPr>
      <w:r w:rsidRPr="00BE4FE5">
        <w:rPr>
          <w:u w:val="single"/>
          <w:lang w:val="fr-FR"/>
        </w:rPr>
        <w:t>Neutralité</w:t>
      </w:r>
      <w:r w:rsidR="00800EF6" w:rsidRPr="00BE4FE5">
        <w:rPr>
          <w:bCs/>
          <w:lang w:val="fr-FR"/>
        </w:rPr>
        <w:t xml:space="preserve"> </w:t>
      </w:r>
      <w:r w:rsidR="00414D73">
        <w:rPr>
          <w:bCs/>
          <w:lang w:val="fr-FR"/>
        </w:rPr>
        <w:t xml:space="preserve">  </w:t>
      </w:r>
      <w:r w:rsidR="00800EF6" w:rsidRPr="00BE4FE5">
        <w:rPr>
          <w:bCs/>
          <w:lang w:val="fr-FR"/>
        </w:rPr>
        <w:t xml:space="preserve"> </w:t>
      </w:r>
      <w:r w:rsidRPr="00BE4FE5">
        <w:rPr>
          <w:rStyle w:val="hps"/>
          <w:lang w:val="fr-FR"/>
        </w:rPr>
        <w:t xml:space="preserve">Pour éviter </w:t>
      </w:r>
      <w:r w:rsidR="00D068EA" w:rsidRPr="00BE4FE5">
        <w:rPr>
          <w:rStyle w:val="hps"/>
          <w:lang w:val="fr-FR"/>
        </w:rPr>
        <w:t>que l</w:t>
      </w:r>
      <w:r w:rsidR="00F0480E" w:rsidRPr="00BE4FE5">
        <w:rPr>
          <w:rStyle w:val="hps"/>
          <w:lang w:val="fr-FR"/>
        </w:rPr>
        <w:t>’</w:t>
      </w:r>
      <w:r w:rsidR="00B12388" w:rsidRPr="00BE4FE5">
        <w:rPr>
          <w:rStyle w:val="hps"/>
          <w:lang w:val="fr-FR"/>
        </w:rPr>
        <w:t xml:space="preserve">une de parties soit favorisée </w:t>
      </w:r>
      <w:r w:rsidR="00990745">
        <w:rPr>
          <w:rStyle w:val="hps"/>
          <w:lang w:val="fr-FR"/>
        </w:rPr>
        <w:t xml:space="preserve">par le recours à un tribunal local </w:t>
      </w:r>
      <w:r w:rsidR="00B12388" w:rsidRPr="00BE4FE5">
        <w:rPr>
          <w:rStyle w:val="hps"/>
          <w:lang w:val="fr-FR"/>
        </w:rPr>
        <w:t>en cas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action en justice</w:t>
      </w:r>
      <w:r w:rsidRPr="00BE4FE5">
        <w:rPr>
          <w:lang w:val="fr-FR"/>
        </w:rPr>
        <w:t xml:space="preserve">, </w:t>
      </w:r>
      <w:r w:rsidR="00B12388" w:rsidRPr="00BE4FE5">
        <w:rPr>
          <w:rStyle w:val="hps"/>
          <w:lang w:val="fr-FR"/>
        </w:rPr>
        <w:t>sachant que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la </w:t>
      </w:r>
      <w:r w:rsidR="00D068EA" w:rsidRPr="00BE4FE5">
        <w:rPr>
          <w:rStyle w:val="hps"/>
          <w:lang w:val="fr-FR"/>
        </w:rPr>
        <w:t>connaissance du</w:t>
      </w:r>
      <w:r w:rsidRPr="00BE4FE5">
        <w:rPr>
          <w:rStyle w:val="hps"/>
          <w:lang w:val="fr-FR"/>
        </w:rPr>
        <w:t xml:space="preserve"> droit applicable et</w:t>
      </w:r>
      <w:r w:rsidRPr="00BE4FE5">
        <w:rPr>
          <w:lang w:val="fr-FR"/>
        </w:rPr>
        <w:t xml:space="preserve"> </w:t>
      </w:r>
      <w:r w:rsidR="00D068EA" w:rsidRPr="00BE4FE5">
        <w:rPr>
          <w:lang w:val="fr-FR"/>
        </w:rPr>
        <w:t>des procédures locales</w:t>
      </w:r>
      <w:r w:rsidRPr="00BE4FE5">
        <w:rPr>
          <w:lang w:val="fr-FR"/>
        </w:rPr>
        <w:t xml:space="preserve"> </w:t>
      </w:r>
      <w:r w:rsidR="00B12388" w:rsidRPr="00BE4FE5">
        <w:rPr>
          <w:rStyle w:val="hps"/>
          <w:lang w:val="fr-FR"/>
        </w:rPr>
        <w:t>peuvent</w:t>
      </w:r>
      <w:r w:rsidRPr="00BE4FE5">
        <w:rPr>
          <w:rStyle w:val="hps"/>
          <w:lang w:val="fr-FR"/>
        </w:rPr>
        <w:t xml:space="preserve"> </w:t>
      </w:r>
      <w:r w:rsidR="00184AFF" w:rsidRPr="00BE4FE5">
        <w:rPr>
          <w:rStyle w:val="hps"/>
          <w:lang w:val="fr-FR"/>
        </w:rPr>
        <w:t>procurer</w:t>
      </w:r>
      <w:r w:rsidR="00D068EA" w:rsidRPr="00BE4FE5">
        <w:rPr>
          <w:rStyle w:val="hps"/>
          <w:lang w:val="fr-FR"/>
        </w:rPr>
        <w:t xml:space="preserve"> d</w:t>
      </w:r>
      <w:r w:rsidR="00F0480E" w:rsidRPr="00BE4FE5">
        <w:rPr>
          <w:rStyle w:val="hps"/>
          <w:lang w:val="fr-FR"/>
        </w:rPr>
        <w:t>’</w:t>
      </w:r>
      <w:r w:rsidR="00D068EA" w:rsidRPr="00BE4FE5">
        <w:rPr>
          <w:rStyle w:val="hps"/>
          <w:lang w:val="fr-FR"/>
        </w:rPr>
        <w:t xml:space="preserve">importants </w:t>
      </w:r>
      <w:r w:rsidRPr="00BE4FE5">
        <w:rPr>
          <w:rStyle w:val="hps"/>
          <w:lang w:val="fr-FR"/>
        </w:rPr>
        <w:t>avantages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stratégiques</w:t>
      </w:r>
      <w:r w:rsidRPr="00BE4FE5">
        <w:rPr>
          <w:lang w:val="fr-FR"/>
        </w:rPr>
        <w:t xml:space="preserve"> </w:t>
      </w:r>
      <w:r w:rsidR="00D068EA" w:rsidRPr="00BE4FE5">
        <w:rPr>
          <w:lang w:val="fr-FR"/>
        </w:rPr>
        <w:t>à l</w:t>
      </w:r>
      <w:r w:rsidR="00F0480E" w:rsidRPr="00BE4FE5">
        <w:rPr>
          <w:lang w:val="fr-FR"/>
        </w:rPr>
        <w:t>’</w:t>
      </w:r>
      <w:r w:rsidR="00D068EA" w:rsidRPr="00BE4FE5">
        <w:rPr>
          <w:lang w:val="fr-FR"/>
        </w:rPr>
        <w:t>une des</w:t>
      </w:r>
      <w:r w:rsidRPr="00BE4FE5">
        <w:rPr>
          <w:rStyle w:val="hps"/>
          <w:lang w:val="fr-FR"/>
        </w:rPr>
        <w:t xml:space="preserve"> partie</w:t>
      </w:r>
      <w:r w:rsidR="00D068EA" w:rsidRPr="00BE4FE5">
        <w:rPr>
          <w:rStyle w:val="hps"/>
          <w:lang w:val="fr-FR"/>
        </w:rPr>
        <w:t>s</w:t>
      </w:r>
      <w:r w:rsidRPr="00BE4FE5">
        <w:rPr>
          <w:rStyle w:val="hps"/>
          <w:lang w:val="fr-FR"/>
        </w:rPr>
        <w:t>,</w:t>
      </w:r>
      <w:r w:rsidR="00F0480E" w:rsidRPr="00BE4FE5">
        <w:rPr>
          <w:rStyle w:val="hps"/>
          <w:lang w:val="fr-FR"/>
        </w:rPr>
        <w:t xml:space="preserve"> les PAD</w:t>
      </w:r>
      <w:r w:rsidR="00A974B7" w:rsidRPr="00BE4FE5">
        <w:rPr>
          <w:rStyle w:val="hps"/>
          <w:lang w:val="fr-FR"/>
        </w:rPr>
        <w:t>R</w:t>
      </w:r>
      <w:r w:rsidRPr="00BE4FE5">
        <w:rPr>
          <w:lang w:val="fr-FR"/>
        </w:rPr>
        <w:t xml:space="preserve"> </w:t>
      </w:r>
      <w:r w:rsidR="00184AFF" w:rsidRPr="00BE4FE5">
        <w:rPr>
          <w:rStyle w:val="hps"/>
          <w:lang w:val="fr-FR"/>
        </w:rPr>
        <w:t>donnent la possibilité aux</w:t>
      </w:r>
      <w:r w:rsidRPr="00BE4FE5">
        <w:rPr>
          <w:rStyle w:val="hps"/>
          <w:lang w:val="fr-FR"/>
        </w:rPr>
        <w:t xml:space="preserve"> deux</w:t>
      </w:r>
      <w:r w:rsidR="00DE221A" w:rsidRPr="00BE4FE5">
        <w:rPr>
          <w:rStyle w:val="hps"/>
          <w:lang w:val="fr-FR"/>
        </w:rPr>
        <w:t> </w:t>
      </w:r>
      <w:r w:rsidRPr="00BE4FE5">
        <w:rPr>
          <w:rStyle w:val="hps"/>
          <w:lang w:val="fr-FR"/>
        </w:rPr>
        <w:t>parties</w:t>
      </w:r>
      <w:r w:rsidRPr="00BE4FE5">
        <w:rPr>
          <w:lang w:val="fr-FR"/>
        </w:rPr>
        <w:t xml:space="preserve"> </w:t>
      </w:r>
      <w:r w:rsidR="00184AFF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184AFF" w:rsidRPr="00BE4FE5">
        <w:rPr>
          <w:rStyle w:val="hps"/>
          <w:lang w:val="fr-FR"/>
        </w:rPr>
        <w:t>exercer</w:t>
      </w:r>
      <w:r w:rsidRPr="00BE4FE5">
        <w:rPr>
          <w:rStyle w:val="hps"/>
          <w:lang w:val="fr-FR"/>
        </w:rPr>
        <w:t xml:space="preserve"> un pouvoir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 négociation</w:t>
      </w:r>
      <w:r w:rsidRPr="00BE4FE5">
        <w:rPr>
          <w:lang w:val="fr-FR"/>
        </w:rPr>
        <w:t xml:space="preserve"> </w:t>
      </w:r>
      <w:r w:rsidR="00D823AB" w:rsidRPr="00BE4FE5">
        <w:rPr>
          <w:rStyle w:val="hps"/>
          <w:lang w:val="fr-FR"/>
        </w:rPr>
        <w:t>leur permettant de</w:t>
      </w:r>
      <w:r w:rsidR="00147631" w:rsidRPr="00BE4FE5">
        <w:rPr>
          <w:rStyle w:val="hps"/>
          <w:lang w:val="fr-FR"/>
        </w:rPr>
        <w:t xml:space="preserve"> régler leurs litiges (</w:t>
      </w:r>
      <w:r w:rsidRPr="00BE4FE5">
        <w:rPr>
          <w:lang w:val="fr-FR"/>
        </w:rPr>
        <w:t xml:space="preserve">mieux que </w:t>
      </w:r>
      <w:r w:rsidR="00DE221A" w:rsidRPr="00BE4FE5">
        <w:rPr>
          <w:lang w:val="fr-FR"/>
        </w:rPr>
        <w:t>par le biais du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système judiciaire</w:t>
      </w:r>
      <w:r w:rsidR="00D823AB" w:rsidRPr="00BE4FE5">
        <w:rPr>
          <w:lang w:val="fr-FR"/>
        </w:rPr>
        <w:t xml:space="preserve">) </w:t>
      </w:r>
      <w:r w:rsidRPr="00BE4FE5">
        <w:rPr>
          <w:rStyle w:val="hps"/>
          <w:lang w:val="fr-FR"/>
        </w:rPr>
        <w:t xml:space="preserve">ou </w:t>
      </w:r>
      <w:r w:rsidR="00D823AB" w:rsidRPr="00BE4FE5">
        <w:rPr>
          <w:rStyle w:val="hps"/>
          <w:lang w:val="fr-FR"/>
        </w:rPr>
        <w:t>bien</w:t>
      </w:r>
      <w:r w:rsidRPr="00BE4FE5">
        <w:rPr>
          <w:lang w:val="fr-FR"/>
        </w:rPr>
        <w:t xml:space="preserve"> </w:t>
      </w:r>
      <w:r w:rsidR="00D823AB" w:rsidRPr="00BE4FE5">
        <w:rPr>
          <w:rStyle w:val="hps"/>
          <w:lang w:val="fr-FR"/>
        </w:rPr>
        <w:t>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refuser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 parvenir à un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accord</w:t>
      </w:r>
      <w:r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Dans 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système judiciaire</w:t>
      </w:r>
      <w:r w:rsidRPr="00BE4FE5">
        <w:rPr>
          <w:lang w:val="fr-FR"/>
        </w:rPr>
        <w:t xml:space="preserve">, </w:t>
      </w:r>
      <w:r w:rsidR="00D823AB" w:rsidRPr="00BE4FE5">
        <w:rPr>
          <w:rStyle w:val="hps"/>
          <w:lang w:val="fr-FR"/>
        </w:rPr>
        <w:t>cependant</w:t>
      </w:r>
      <w:r w:rsidRPr="00BE4FE5">
        <w:rPr>
          <w:rStyle w:val="hps"/>
          <w:lang w:val="fr-FR"/>
        </w:rPr>
        <w:t>, le juge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rend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un jugement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qui peut </w:t>
      </w:r>
      <w:r w:rsidR="00D823AB" w:rsidRPr="00BE4FE5">
        <w:rPr>
          <w:rStyle w:val="hps"/>
          <w:lang w:val="fr-FR"/>
        </w:rPr>
        <w:t>parfois ne pas s</w:t>
      </w:r>
      <w:r w:rsidRPr="00BE4FE5">
        <w:rPr>
          <w:rStyle w:val="hps"/>
          <w:lang w:val="fr-FR"/>
        </w:rPr>
        <w:t>atisfaire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les parties.</w:t>
      </w:r>
    </w:p>
    <w:p w:rsidR="00BF7CE2" w:rsidRPr="00BE4FE5" w:rsidRDefault="00BF7CE2" w:rsidP="007202BC">
      <w:pPr>
        <w:pStyle w:val="ONUMFS"/>
        <w:rPr>
          <w:lang w:val="fr-FR"/>
        </w:rPr>
      </w:pPr>
      <w:r w:rsidRPr="00BE4FE5">
        <w:rPr>
          <w:u w:val="single"/>
          <w:lang w:val="fr-FR"/>
        </w:rPr>
        <w:t>Expertise</w:t>
      </w:r>
      <w:r w:rsidR="000C478E" w:rsidRPr="00BE4FE5">
        <w:rPr>
          <w:lang w:val="fr-FR"/>
        </w:rPr>
        <w:t xml:space="preserve">  </w:t>
      </w:r>
      <w:r w:rsidR="00414D73">
        <w:rPr>
          <w:lang w:val="fr-FR"/>
        </w:rPr>
        <w:t xml:space="preserve">  </w:t>
      </w:r>
      <w:r w:rsidR="006C7FD3" w:rsidRPr="00BE4FE5">
        <w:rPr>
          <w:rStyle w:val="hps"/>
          <w:lang w:val="fr-FR"/>
        </w:rPr>
        <w:t>Dans</w:t>
      </w:r>
      <w:r w:rsidR="006C7FD3" w:rsidRPr="00BE4FE5">
        <w:rPr>
          <w:lang w:val="fr-FR"/>
        </w:rPr>
        <w:t xml:space="preserve"> </w:t>
      </w:r>
      <w:r w:rsidR="00A974B7" w:rsidRPr="00BE4FE5">
        <w:rPr>
          <w:rStyle w:val="hps"/>
          <w:lang w:val="fr-FR"/>
        </w:rPr>
        <w:t>le</w:t>
      </w:r>
      <w:r w:rsidR="0086537E" w:rsidRPr="00BE4FE5">
        <w:rPr>
          <w:rStyle w:val="hps"/>
          <w:lang w:val="fr-FR"/>
        </w:rPr>
        <w:t xml:space="preserve"> cadre</w:t>
      </w:r>
      <w:r w:rsidR="00F0480E" w:rsidRPr="00BE4FE5">
        <w:rPr>
          <w:rStyle w:val="hps"/>
          <w:lang w:val="fr-FR"/>
        </w:rPr>
        <w:t xml:space="preserve"> des PAD</w:t>
      </w:r>
      <w:r w:rsidR="00A974B7" w:rsidRPr="00BE4FE5">
        <w:rPr>
          <w:rStyle w:val="hps"/>
          <w:lang w:val="fr-FR"/>
        </w:rPr>
        <w:t>R</w:t>
      </w:r>
      <w:r w:rsidR="006C7FD3" w:rsidRPr="00BE4FE5">
        <w:rPr>
          <w:lang w:val="fr-FR"/>
        </w:rPr>
        <w:t xml:space="preserve">, </w:t>
      </w:r>
      <w:r w:rsidR="006C7FD3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intermédiaire</w:t>
      </w:r>
      <w:r w:rsidR="006C7FD3" w:rsidRPr="00BE4FE5">
        <w:rPr>
          <w:lang w:val="fr-FR"/>
        </w:rPr>
        <w:t xml:space="preserve"> </w:t>
      </w:r>
      <w:r w:rsidR="0086537E" w:rsidRPr="00BE4FE5">
        <w:rPr>
          <w:rStyle w:val="hps"/>
          <w:lang w:val="fr-FR"/>
        </w:rPr>
        <w:t>qui préside l</w:t>
      </w:r>
      <w:r w:rsidR="00F0480E" w:rsidRPr="00BE4FE5">
        <w:rPr>
          <w:rStyle w:val="hps"/>
          <w:lang w:val="fr-FR"/>
        </w:rPr>
        <w:t>’</w:t>
      </w:r>
      <w:r w:rsidR="0086537E" w:rsidRPr="00BE4FE5">
        <w:rPr>
          <w:rStyle w:val="hps"/>
          <w:lang w:val="fr-FR"/>
        </w:rPr>
        <w:t>audience</w:t>
      </w:r>
      <w:r w:rsidR="006C7FD3" w:rsidRPr="00BE4FE5">
        <w:rPr>
          <w:lang w:val="fr-FR"/>
        </w:rPr>
        <w:t xml:space="preserve"> </w:t>
      </w:r>
      <w:r w:rsidR="000C7A34" w:rsidRPr="00BE4FE5">
        <w:rPr>
          <w:rStyle w:val="hps"/>
          <w:lang w:val="fr-FR"/>
        </w:rPr>
        <w:t>a</w:t>
      </w:r>
      <w:r w:rsidR="006C7FD3" w:rsidRPr="00BE4FE5">
        <w:rPr>
          <w:rStyle w:val="hps"/>
          <w:lang w:val="fr-FR"/>
        </w:rPr>
        <w:t xml:space="preserve"> </w:t>
      </w:r>
      <w:r w:rsidR="0086537E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expertise</w:t>
      </w:r>
      <w:r w:rsidR="006C7FD3" w:rsidRPr="00BE4FE5">
        <w:rPr>
          <w:lang w:val="fr-FR"/>
        </w:rPr>
        <w:t xml:space="preserve"> </w:t>
      </w:r>
      <w:r w:rsidR="000C7A34" w:rsidRPr="00BE4FE5">
        <w:rPr>
          <w:rStyle w:val="hps"/>
          <w:lang w:val="fr-FR"/>
        </w:rPr>
        <w:t>nécessaire</w:t>
      </w:r>
      <w:r w:rsidR="006C7FD3" w:rsidRPr="00BE4FE5">
        <w:rPr>
          <w:rStyle w:val="hps"/>
          <w:lang w:val="fr-FR"/>
        </w:rPr>
        <w:t xml:space="preserve"> </w:t>
      </w:r>
      <w:r w:rsidR="0086537E" w:rsidRPr="00BE4FE5">
        <w:rPr>
          <w:rStyle w:val="hps"/>
          <w:lang w:val="fr-FR"/>
        </w:rPr>
        <w:t>en matière de</w:t>
      </w:r>
      <w:r w:rsidR="006C7FD3" w:rsidRPr="00BE4FE5">
        <w:rPr>
          <w:rStyle w:val="hps"/>
          <w:lang w:val="fr-FR"/>
        </w:rPr>
        <w:t xml:space="preserve"> </w:t>
      </w:r>
      <w:r w:rsidR="00767B46">
        <w:rPr>
          <w:rStyle w:val="hps"/>
          <w:lang w:val="fr-FR"/>
        </w:rPr>
        <w:t>droits de propriété intellectuelle</w:t>
      </w:r>
      <w:r w:rsidR="000C7A34" w:rsidRPr="00BE4FE5">
        <w:rPr>
          <w:rStyle w:val="hps"/>
          <w:lang w:val="fr-FR"/>
        </w:rPr>
        <w:t xml:space="preserve"> pour </w:t>
      </w:r>
      <w:r w:rsidR="00DE221A" w:rsidRPr="00BE4FE5">
        <w:rPr>
          <w:rStyle w:val="hps"/>
          <w:lang w:val="fr-FR"/>
        </w:rPr>
        <w:t>régler</w:t>
      </w:r>
      <w:r w:rsidR="000C7A34" w:rsidRPr="00BE4FE5">
        <w:rPr>
          <w:rStyle w:val="hps"/>
          <w:lang w:val="fr-FR"/>
        </w:rPr>
        <w:t xml:space="preserve"> les </w:t>
      </w:r>
      <w:r w:rsidR="0086537E" w:rsidRPr="00BE4FE5">
        <w:rPr>
          <w:rStyle w:val="hps"/>
          <w:lang w:val="fr-FR"/>
        </w:rPr>
        <w:t>litiges</w:t>
      </w:r>
      <w:r w:rsidRPr="00BE4FE5">
        <w:rPr>
          <w:lang w:val="fr-FR"/>
        </w:rPr>
        <w:t>.</w:t>
      </w:r>
    </w:p>
    <w:p w:rsidR="007202BC" w:rsidRPr="00BE4FE5" w:rsidRDefault="006C7FD3" w:rsidP="007202BC">
      <w:pPr>
        <w:pStyle w:val="ONUMFS"/>
        <w:rPr>
          <w:lang w:val="fr-FR"/>
        </w:rPr>
      </w:pPr>
      <w:r w:rsidRPr="00BE4FE5">
        <w:rPr>
          <w:u w:val="single"/>
          <w:lang w:val="fr-FR"/>
        </w:rPr>
        <w:t>Confidentialité</w:t>
      </w:r>
      <w:r w:rsidR="000C478E" w:rsidRPr="00BE4FE5">
        <w:rPr>
          <w:lang w:val="fr-FR"/>
        </w:rPr>
        <w:t xml:space="preserve">  </w:t>
      </w:r>
      <w:r w:rsidR="00414D73">
        <w:rPr>
          <w:lang w:val="fr-FR"/>
        </w:rPr>
        <w:t xml:space="preserve">  </w:t>
      </w:r>
      <w:r w:rsidRPr="00BE4FE5">
        <w:rPr>
          <w:rStyle w:val="hps"/>
          <w:lang w:val="fr-FR"/>
        </w:rPr>
        <w:t>Dans</w:t>
      </w:r>
      <w:r w:rsidRPr="00BE4FE5">
        <w:rPr>
          <w:lang w:val="fr-FR"/>
        </w:rPr>
        <w:t xml:space="preserve"> </w:t>
      </w:r>
      <w:r w:rsidR="003707A9" w:rsidRPr="00BE4FE5">
        <w:rPr>
          <w:rStyle w:val="hps"/>
          <w:lang w:val="fr-FR"/>
        </w:rPr>
        <w:t>le cadre</w:t>
      </w:r>
      <w:r w:rsidR="00F0480E" w:rsidRPr="00BE4FE5">
        <w:rPr>
          <w:rStyle w:val="hps"/>
          <w:lang w:val="fr-FR"/>
        </w:rPr>
        <w:t xml:space="preserve"> des PAD</w:t>
      </w:r>
      <w:r w:rsidR="00A974B7" w:rsidRPr="00BE4FE5">
        <w:rPr>
          <w:rStyle w:val="hps"/>
          <w:lang w:val="fr-FR"/>
        </w:rPr>
        <w:t>R</w:t>
      </w:r>
      <w:r w:rsidRPr="00BE4FE5">
        <w:rPr>
          <w:lang w:val="fr-FR"/>
        </w:rPr>
        <w:t xml:space="preserve">, les parties peuvent </w:t>
      </w:r>
      <w:r w:rsidR="005C46AA" w:rsidRPr="00BE4FE5">
        <w:rPr>
          <w:rStyle w:val="hps"/>
          <w:lang w:val="fr-FR"/>
        </w:rPr>
        <w:t>ne pas divulguer</w:t>
      </w:r>
      <w:r w:rsidR="00244F73" w:rsidRPr="00BE4FE5">
        <w:rPr>
          <w:rStyle w:val="hps"/>
          <w:lang w:val="fr-FR"/>
        </w:rPr>
        <w:t xml:space="preserve"> </w:t>
      </w:r>
      <w:r w:rsidRPr="00BE4FE5">
        <w:rPr>
          <w:rStyle w:val="hps"/>
          <w:lang w:val="fr-FR"/>
        </w:rPr>
        <w:t>la procédure</w:t>
      </w:r>
      <w:r w:rsidRPr="00BE4FE5">
        <w:rPr>
          <w:lang w:val="fr-FR"/>
        </w:rPr>
        <w:t xml:space="preserve"> </w:t>
      </w:r>
      <w:r w:rsidR="005C46AA" w:rsidRPr="00BE4FE5">
        <w:rPr>
          <w:rStyle w:val="hps"/>
          <w:lang w:val="fr-FR"/>
        </w:rPr>
        <w:t>ni</w:t>
      </w:r>
      <w:r w:rsidRPr="00BE4FE5">
        <w:rPr>
          <w:lang w:val="fr-FR"/>
        </w:rPr>
        <w:t xml:space="preserve"> </w:t>
      </w:r>
      <w:r w:rsidR="005C46AA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244F73" w:rsidRPr="00BE4FE5">
        <w:rPr>
          <w:rStyle w:val="hps"/>
          <w:lang w:val="fr-FR"/>
        </w:rPr>
        <w:t xml:space="preserve">issue </w:t>
      </w:r>
      <w:r w:rsidR="005C46AA" w:rsidRPr="00BE4FE5">
        <w:rPr>
          <w:rStyle w:val="hps"/>
          <w:lang w:val="fr-FR"/>
        </w:rPr>
        <w:t xml:space="preserve">trouvée </w:t>
      </w:r>
      <w:r w:rsidRPr="00BE4FE5">
        <w:rPr>
          <w:rStyle w:val="hps"/>
          <w:lang w:val="fr-FR"/>
        </w:rPr>
        <w:t>si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elles le souhaitent</w:t>
      </w:r>
      <w:r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>Cela permet</w:t>
      </w:r>
      <w:r w:rsidRPr="00BE4FE5">
        <w:rPr>
          <w:lang w:val="fr-FR"/>
        </w:rPr>
        <w:t xml:space="preserve"> </w:t>
      </w:r>
      <w:r w:rsidR="00DE221A" w:rsidRPr="00BE4FE5">
        <w:rPr>
          <w:lang w:val="fr-FR"/>
        </w:rPr>
        <w:t xml:space="preserve">aux parties </w:t>
      </w:r>
      <w:r w:rsidR="005C46AA" w:rsidRPr="00BE4FE5">
        <w:rPr>
          <w:rStyle w:val="hps"/>
          <w:lang w:val="fr-FR"/>
        </w:rPr>
        <w:t>de rester concentré</w:t>
      </w:r>
      <w:r w:rsidR="00DE221A" w:rsidRPr="00BE4FE5">
        <w:rPr>
          <w:rStyle w:val="hps"/>
          <w:lang w:val="fr-FR"/>
        </w:rPr>
        <w:t>es</w:t>
      </w:r>
      <w:r w:rsidR="005C46AA" w:rsidRPr="00BE4FE5">
        <w:rPr>
          <w:rStyle w:val="hps"/>
          <w:lang w:val="fr-FR"/>
        </w:rPr>
        <w:t xml:space="preserve"> sur </w:t>
      </w:r>
      <w:r w:rsidRPr="00BE4FE5">
        <w:rPr>
          <w:rStyle w:val="hps"/>
          <w:lang w:val="fr-FR"/>
        </w:rPr>
        <w:t>le fond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litige</w:t>
      </w:r>
      <w:r w:rsidRPr="00BE4FE5">
        <w:rPr>
          <w:lang w:val="fr-FR"/>
        </w:rPr>
        <w:t xml:space="preserve">, </w:t>
      </w:r>
      <w:r w:rsidR="005C46AA" w:rsidRPr="00BE4FE5">
        <w:rPr>
          <w:rStyle w:val="hps"/>
          <w:lang w:val="fr-FR"/>
        </w:rPr>
        <w:t xml:space="preserve">ce qui </w:t>
      </w:r>
      <w:r w:rsidRPr="00BE4FE5">
        <w:rPr>
          <w:rStyle w:val="hps"/>
          <w:lang w:val="fr-FR"/>
        </w:rPr>
        <w:t>peut être</w:t>
      </w:r>
      <w:r w:rsidRPr="00BE4FE5">
        <w:rPr>
          <w:lang w:val="fr-FR"/>
        </w:rPr>
        <w:t xml:space="preserve"> </w:t>
      </w:r>
      <w:r w:rsidR="00DE221A" w:rsidRPr="00BE4FE5">
        <w:rPr>
          <w:rStyle w:val="hps"/>
          <w:lang w:val="fr-FR"/>
        </w:rPr>
        <w:t>non négligeable</w:t>
      </w:r>
      <w:r w:rsidRPr="00BE4FE5">
        <w:rPr>
          <w:lang w:val="fr-FR"/>
        </w:rPr>
        <w:t xml:space="preserve">, alors que </w:t>
      </w:r>
      <w:r w:rsidRPr="00BE4FE5">
        <w:rPr>
          <w:rStyle w:val="hps"/>
          <w:lang w:val="fr-FR"/>
        </w:rPr>
        <w:t>dans le cas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des </w:t>
      </w:r>
      <w:r w:rsidR="005C46AA" w:rsidRPr="00BE4FE5">
        <w:rPr>
          <w:rStyle w:val="hps"/>
          <w:lang w:val="fr-FR"/>
        </w:rPr>
        <w:t>litiges en matière de</w:t>
      </w:r>
      <w:r w:rsidRPr="00BE4FE5">
        <w:rPr>
          <w:lang w:val="fr-FR"/>
        </w:rPr>
        <w:t xml:space="preserve"> </w:t>
      </w:r>
      <w:r w:rsidR="00767B46">
        <w:rPr>
          <w:rStyle w:val="hps"/>
          <w:lang w:val="fr-FR"/>
        </w:rPr>
        <w:t>droits de propriété intellectuelle</w:t>
      </w:r>
      <w:r w:rsidRPr="00BE4FE5">
        <w:rPr>
          <w:lang w:val="fr-FR"/>
        </w:rPr>
        <w:t xml:space="preserve">, la réputation </w:t>
      </w:r>
      <w:r w:rsidRPr="00BE4FE5">
        <w:rPr>
          <w:rStyle w:val="hps"/>
          <w:lang w:val="fr-FR"/>
        </w:rPr>
        <w:t>commerciale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est </w:t>
      </w:r>
      <w:r w:rsidR="005C46AA" w:rsidRPr="00BE4FE5">
        <w:rPr>
          <w:rStyle w:val="hps"/>
          <w:lang w:val="fr-FR"/>
        </w:rPr>
        <w:t xml:space="preserve">souvent </w:t>
      </w:r>
      <w:r w:rsidRPr="00BE4FE5">
        <w:rPr>
          <w:rStyle w:val="hps"/>
          <w:lang w:val="fr-FR"/>
        </w:rPr>
        <w:t>en jeu</w:t>
      </w:r>
      <w:r w:rsidRPr="00BE4FE5">
        <w:rPr>
          <w:lang w:val="fr-FR"/>
        </w:rPr>
        <w:t xml:space="preserve">.  </w:t>
      </w:r>
      <w:r w:rsidR="005C46AA" w:rsidRPr="00BE4FE5">
        <w:rPr>
          <w:rStyle w:val="hps"/>
          <w:lang w:val="fr-FR"/>
        </w:rPr>
        <w:t>Les deux </w:t>
      </w:r>
      <w:r w:rsidRPr="00BE4FE5">
        <w:rPr>
          <w:rStyle w:val="hps"/>
          <w:lang w:val="fr-FR"/>
        </w:rPr>
        <w:t>parties peuvent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appliquer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accord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consensuel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comme un contrat</w:t>
      </w:r>
      <w:r w:rsidRPr="00BE4FE5">
        <w:rPr>
          <w:lang w:val="fr-FR"/>
        </w:rPr>
        <w:t xml:space="preserve">.  </w:t>
      </w:r>
      <w:r w:rsidR="005C46AA" w:rsidRPr="00BE4FE5">
        <w:rPr>
          <w:rStyle w:val="hps"/>
          <w:lang w:val="fr-FR"/>
        </w:rPr>
        <w:t xml:space="preserve">La procédure </w:t>
      </w:r>
      <w:r w:rsidR="005C46AA" w:rsidRPr="00BE4FE5">
        <w:rPr>
          <w:rStyle w:val="hps"/>
          <w:lang w:val="fr-FR"/>
        </w:rPr>
        <w:lastRenderedPageBreak/>
        <w:t>PADR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est une procédure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privée</w:t>
      </w:r>
      <w:r w:rsidRPr="00BE4FE5">
        <w:rPr>
          <w:lang w:val="fr-FR"/>
        </w:rPr>
        <w:t xml:space="preserve">, sauf </w:t>
      </w:r>
      <w:r w:rsidRPr="00BE4FE5">
        <w:rPr>
          <w:rStyle w:val="hps"/>
          <w:lang w:val="fr-FR"/>
        </w:rPr>
        <w:t>accord contraire</w:t>
      </w:r>
      <w:r w:rsidR="005C46AA" w:rsidRPr="00BE4FE5">
        <w:rPr>
          <w:lang w:val="fr-FR"/>
        </w:rPr>
        <w:t xml:space="preserve">; 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toutes les parties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peuvent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préserver la confidentialité</w:t>
      </w:r>
      <w:r w:rsidRPr="00BE4FE5">
        <w:rPr>
          <w:lang w:val="fr-FR"/>
        </w:rPr>
        <w:t xml:space="preserve"> </w:t>
      </w:r>
      <w:r w:rsidR="00D53622" w:rsidRPr="00BE4FE5">
        <w:rPr>
          <w:rStyle w:val="hps"/>
          <w:lang w:val="fr-FR"/>
        </w:rPr>
        <w:t xml:space="preserve">de </w:t>
      </w:r>
      <w:r w:rsidR="005C46AA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5C46AA" w:rsidRPr="00BE4FE5">
        <w:rPr>
          <w:rStyle w:val="hps"/>
          <w:lang w:val="fr-FR"/>
        </w:rPr>
        <w:t>accord de règlement</w:t>
      </w:r>
      <w:r w:rsidR="00BF7CE2" w:rsidRPr="00BE4FE5">
        <w:rPr>
          <w:lang w:val="fr-FR"/>
        </w:rPr>
        <w:t>.</w:t>
      </w:r>
    </w:p>
    <w:p w:rsidR="007202BC" w:rsidRPr="00BE4FE5" w:rsidRDefault="006C7FD3" w:rsidP="007202BC">
      <w:pPr>
        <w:pStyle w:val="ONUMFS"/>
        <w:rPr>
          <w:lang w:val="fr-FR"/>
        </w:rPr>
      </w:pPr>
      <w:r w:rsidRPr="00BE4FE5">
        <w:rPr>
          <w:u w:val="single"/>
          <w:lang w:val="fr-FR"/>
        </w:rPr>
        <w:t>Efficacité</w:t>
      </w:r>
      <w:r w:rsidR="00861988" w:rsidRPr="00BE4FE5">
        <w:rPr>
          <w:lang w:val="fr-FR"/>
        </w:rPr>
        <w:t xml:space="preserve"> </w:t>
      </w:r>
      <w:r w:rsidR="00414D73">
        <w:rPr>
          <w:lang w:val="fr-FR"/>
        </w:rPr>
        <w:t xml:space="preserve">  </w:t>
      </w:r>
      <w:r w:rsidR="00861988" w:rsidRPr="00BE4FE5">
        <w:rPr>
          <w:lang w:val="fr-FR"/>
        </w:rPr>
        <w:t xml:space="preserve"> </w:t>
      </w:r>
      <w:r w:rsidR="00D53622" w:rsidRPr="00BE4FE5">
        <w:rPr>
          <w:rStyle w:val="hps"/>
          <w:lang w:val="fr-FR"/>
        </w:rPr>
        <w:t>Compte tenu 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la nécessité de procédures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efficaces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de règlement des </w:t>
      </w:r>
      <w:r w:rsidR="00D53622" w:rsidRPr="00BE4FE5">
        <w:rPr>
          <w:rStyle w:val="hps"/>
          <w:lang w:val="fr-FR"/>
        </w:rPr>
        <w:t>litiges</w:t>
      </w:r>
      <w:r w:rsidRPr="00BE4FE5">
        <w:rPr>
          <w:lang w:val="fr-FR"/>
        </w:rPr>
        <w:t>,</w:t>
      </w:r>
      <w:r w:rsidR="00F0480E" w:rsidRPr="00BE4FE5">
        <w:rPr>
          <w:lang w:val="fr-FR"/>
        </w:rPr>
        <w:t xml:space="preserve"> </w:t>
      </w:r>
      <w:r w:rsidR="00F0480E" w:rsidRPr="00BE4FE5">
        <w:rPr>
          <w:rStyle w:val="hps"/>
          <w:lang w:val="fr-FR"/>
        </w:rPr>
        <w:t>les</w:t>
      </w:r>
      <w:r w:rsidR="00F0480E" w:rsidRPr="00BE4FE5">
        <w:rPr>
          <w:lang w:val="fr-FR"/>
        </w:rPr>
        <w:t> </w:t>
      </w:r>
      <w:r w:rsidR="00F0480E" w:rsidRPr="00BE4FE5">
        <w:rPr>
          <w:rStyle w:val="hps"/>
          <w:lang w:val="fr-FR"/>
        </w:rPr>
        <w:t>PAD</w:t>
      </w:r>
      <w:r w:rsidR="00A974B7" w:rsidRPr="00BE4FE5">
        <w:rPr>
          <w:rStyle w:val="hps"/>
          <w:lang w:val="fr-FR"/>
        </w:rPr>
        <w:t>R</w:t>
      </w:r>
      <w:r w:rsidRPr="00BE4FE5">
        <w:rPr>
          <w:lang w:val="fr-FR"/>
        </w:rPr>
        <w:t xml:space="preserve"> </w:t>
      </w:r>
      <w:r w:rsidR="00DE221A" w:rsidRPr="00BE4FE5">
        <w:rPr>
          <w:rStyle w:val="hps"/>
          <w:lang w:val="fr-FR"/>
        </w:rPr>
        <w:t>permettent</w:t>
      </w:r>
      <w:r w:rsidRPr="00BE4FE5">
        <w:rPr>
          <w:rStyle w:val="hps"/>
          <w:lang w:val="fr-FR"/>
        </w:rPr>
        <w:t xml:space="preserve"> aux parties</w:t>
      </w:r>
      <w:r w:rsidRPr="00BE4FE5">
        <w:rPr>
          <w:lang w:val="fr-FR"/>
        </w:rPr>
        <w:t xml:space="preserve"> </w:t>
      </w:r>
      <w:r w:rsidR="00DE221A" w:rsidRPr="00BE4FE5">
        <w:rPr>
          <w:rStyle w:val="hps"/>
          <w:lang w:val="fr-FR"/>
        </w:rPr>
        <w:t>de</w:t>
      </w:r>
      <w:r w:rsidRPr="00BE4FE5">
        <w:rPr>
          <w:rStyle w:val="hps"/>
          <w:lang w:val="fr-FR"/>
        </w:rPr>
        <w:t xml:space="preserve"> </w:t>
      </w:r>
      <w:r w:rsidR="00D53622" w:rsidRPr="00BE4FE5">
        <w:rPr>
          <w:rStyle w:val="hps"/>
          <w:lang w:val="fr-FR"/>
        </w:rPr>
        <w:t xml:space="preserve">trouver </w:t>
      </w:r>
      <w:r w:rsidR="00DE221A" w:rsidRPr="00BE4FE5">
        <w:rPr>
          <w:rStyle w:val="hps"/>
          <w:lang w:val="fr-FR"/>
        </w:rPr>
        <w:t xml:space="preserve">une issue </w:t>
      </w:r>
      <w:r w:rsidR="00D53622" w:rsidRPr="00BE4FE5">
        <w:rPr>
          <w:rStyle w:val="hps"/>
          <w:lang w:val="fr-FR"/>
        </w:rPr>
        <w:t xml:space="preserve">rapidement </w:t>
      </w:r>
      <w:r w:rsidR="00DE221A" w:rsidRPr="00BE4FE5">
        <w:rPr>
          <w:rStyle w:val="hps"/>
          <w:lang w:val="fr-FR"/>
        </w:rPr>
        <w:t>(délais courts</w:t>
      </w:r>
      <w:r w:rsidR="00DE221A" w:rsidRPr="00BE4FE5">
        <w:rPr>
          <w:lang w:val="fr-FR"/>
        </w:rPr>
        <w:t xml:space="preserve">) et </w:t>
      </w:r>
      <w:r w:rsidR="00DE221A" w:rsidRPr="00BE4FE5">
        <w:rPr>
          <w:rStyle w:val="hps"/>
          <w:lang w:val="fr-FR"/>
        </w:rPr>
        <w:t>comme elles l</w:t>
      </w:r>
      <w:r w:rsidR="00F0480E" w:rsidRPr="00BE4FE5">
        <w:rPr>
          <w:rStyle w:val="hps"/>
          <w:lang w:val="fr-FR"/>
        </w:rPr>
        <w:t>’</w:t>
      </w:r>
      <w:r w:rsidR="00DE221A" w:rsidRPr="00BE4FE5">
        <w:rPr>
          <w:rStyle w:val="hps"/>
          <w:lang w:val="fr-FR"/>
        </w:rPr>
        <w:t>entendent</w:t>
      </w:r>
      <w:r w:rsidR="00D53622" w:rsidRPr="00BE4FE5">
        <w:rPr>
          <w:lang w:val="fr-FR"/>
        </w:rPr>
        <w:t>;  lorsque</w:t>
      </w:r>
      <w:r w:rsidRPr="00BE4FE5">
        <w:rPr>
          <w:lang w:val="fr-FR"/>
        </w:rPr>
        <w:t xml:space="preserve"> </w:t>
      </w:r>
      <w:r w:rsidR="005744A5">
        <w:rPr>
          <w:rStyle w:val="hps"/>
          <w:lang w:val="fr-FR"/>
        </w:rPr>
        <w:t>l’auteur de l’atteinte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essaie de</w:t>
      </w:r>
      <w:r w:rsidRPr="00BE4FE5">
        <w:rPr>
          <w:lang w:val="fr-FR"/>
        </w:rPr>
        <w:t xml:space="preserve"> </w:t>
      </w:r>
      <w:r w:rsidR="00D53622" w:rsidRPr="00BE4FE5">
        <w:rPr>
          <w:rStyle w:val="hps"/>
          <w:lang w:val="fr-FR"/>
        </w:rPr>
        <w:t>ralentir</w:t>
      </w:r>
      <w:r w:rsidRPr="00BE4FE5">
        <w:rPr>
          <w:lang w:val="fr-FR"/>
        </w:rPr>
        <w:t xml:space="preserve"> </w:t>
      </w:r>
      <w:r w:rsidR="00D53622" w:rsidRPr="00BE4FE5">
        <w:rPr>
          <w:rStyle w:val="hps"/>
          <w:lang w:val="fr-FR"/>
        </w:rPr>
        <w:t>la procédure</w:t>
      </w:r>
      <w:r w:rsidRPr="00BE4FE5">
        <w:rPr>
          <w:rStyle w:val="hps"/>
          <w:lang w:val="fr-FR"/>
        </w:rPr>
        <w:t xml:space="preserve"> </w:t>
      </w:r>
      <w:r w:rsidR="00D53622" w:rsidRPr="00BE4FE5">
        <w:rPr>
          <w:rStyle w:val="hps"/>
          <w:lang w:val="fr-FR"/>
        </w:rPr>
        <w:t>engagée par le titulaire</w:t>
      </w:r>
      <w:r w:rsidRPr="00BE4FE5">
        <w:rPr>
          <w:rStyle w:val="hps"/>
          <w:lang w:val="fr-FR"/>
        </w:rPr>
        <w:t xml:space="preserve"> </w:t>
      </w:r>
      <w:r w:rsidR="004D40ED" w:rsidRPr="00BE4FE5">
        <w:rPr>
          <w:rStyle w:val="hps"/>
          <w:lang w:val="fr-FR"/>
        </w:rPr>
        <w:t>des</w:t>
      </w:r>
      <w:r w:rsidRPr="00BE4FE5">
        <w:rPr>
          <w:rStyle w:val="hps"/>
          <w:lang w:val="fr-FR"/>
        </w:rPr>
        <w:t xml:space="preserve"> droit</w:t>
      </w:r>
      <w:r w:rsidR="004D40ED" w:rsidRPr="00BE4FE5">
        <w:rPr>
          <w:lang w:val="fr-FR"/>
        </w:rPr>
        <w:t>s,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intermédiaire peut</w:t>
      </w:r>
      <w:r w:rsidRPr="00BE4FE5">
        <w:rPr>
          <w:lang w:val="fr-FR"/>
        </w:rPr>
        <w:t xml:space="preserve"> </w:t>
      </w:r>
      <w:r w:rsidR="00420D53" w:rsidRPr="00BE4FE5">
        <w:rPr>
          <w:rStyle w:val="hps"/>
          <w:lang w:val="fr-FR"/>
        </w:rPr>
        <w:t>se réserver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le droit de fixer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une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date limite pour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la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clôture de la procédure</w:t>
      </w:r>
      <w:r w:rsidRPr="00BE4FE5">
        <w:rPr>
          <w:lang w:val="fr-FR"/>
        </w:rPr>
        <w:t xml:space="preserve">.  </w:t>
      </w:r>
      <w:r w:rsidRPr="00BE4FE5">
        <w:rPr>
          <w:rStyle w:val="hps"/>
          <w:lang w:val="fr-FR"/>
        </w:rPr>
        <w:t xml:space="preserve">Par </w:t>
      </w:r>
      <w:r w:rsidR="00420D53" w:rsidRPr="00BE4FE5">
        <w:rPr>
          <w:rStyle w:val="hps"/>
          <w:lang w:val="fr-FR"/>
        </w:rPr>
        <w:t>un règlement intégral</w:t>
      </w:r>
      <w:r w:rsidR="00420D5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</w:t>
      </w:r>
      <w:r w:rsidR="008847A7">
        <w:rPr>
          <w:rStyle w:val="hps"/>
          <w:lang w:val="fr-FR"/>
        </w:rPr>
        <w:t>u</w:t>
      </w:r>
      <w:r w:rsidRPr="00BE4FE5">
        <w:rPr>
          <w:rStyle w:val="hps"/>
          <w:lang w:val="fr-FR"/>
        </w:rPr>
        <w:t xml:space="preserve"> </w:t>
      </w:r>
      <w:r w:rsidR="00D53622" w:rsidRPr="00BE4FE5">
        <w:rPr>
          <w:rStyle w:val="hps"/>
          <w:lang w:val="fr-FR"/>
        </w:rPr>
        <w:t>litige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et avec 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assistance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un expert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neutre</w:t>
      </w:r>
      <w:r w:rsidRPr="00BE4FE5">
        <w:rPr>
          <w:lang w:val="fr-FR"/>
        </w:rPr>
        <w:t xml:space="preserve">, </w:t>
      </w:r>
      <w:r w:rsidR="00420D53" w:rsidRPr="00BE4FE5">
        <w:rPr>
          <w:lang w:val="fr-FR"/>
        </w:rPr>
        <w:t xml:space="preserve">il est possible de parvenir à </w:t>
      </w:r>
      <w:r w:rsidRPr="00BE4FE5">
        <w:rPr>
          <w:rStyle w:val="hps"/>
          <w:lang w:val="fr-FR"/>
        </w:rPr>
        <w:t>un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accord de règlement </w:t>
      </w:r>
      <w:r w:rsidR="005744A5">
        <w:rPr>
          <w:rStyle w:val="hps"/>
          <w:lang w:val="fr-FR"/>
        </w:rPr>
        <w:t>définitif</w:t>
      </w:r>
      <w:r w:rsidR="00BF7CE2" w:rsidRPr="00BE4FE5">
        <w:rPr>
          <w:lang w:val="fr-FR"/>
        </w:rPr>
        <w:t>.</w:t>
      </w:r>
    </w:p>
    <w:p w:rsidR="007202BC" w:rsidRPr="00BE4FE5" w:rsidRDefault="006C7FD3" w:rsidP="007202BC">
      <w:pPr>
        <w:pStyle w:val="ONUMFS"/>
        <w:rPr>
          <w:lang w:val="fr-FR"/>
        </w:rPr>
      </w:pPr>
      <w:r w:rsidRPr="00BE4FE5">
        <w:rPr>
          <w:u w:val="single"/>
          <w:lang w:val="fr-FR"/>
        </w:rPr>
        <w:t xml:space="preserve">Caractère </w:t>
      </w:r>
      <w:r w:rsidR="005744A5">
        <w:rPr>
          <w:u w:val="single"/>
          <w:lang w:val="fr-FR"/>
        </w:rPr>
        <w:t>définitif</w:t>
      </w:r>
      <w:r w:rsidR="005744A5" w:rsidRPr="00BE4FE5">
        <w:rPr>
          <w:u w:val="single"/>
          <w:lang w:val="fr-FR"/>
        </w:rPr>
        <w:t xml:space="preserve"> </w:t>
      </w:r>
      <w:r w:rsidRPr="00BE4FE5">
        <w:rPr>
          <w:u w:val="single"/>
          <w:lang w:val="fr-FR"/>
        </w:rPr>
        <w:t>de l</w:t>
      </w:r>
      <w:r w:rsidR="00F0480E" w:rsidRPr="00BE4FE5">
        <w:rPr>
          <w:u w:val="single"/>
          <w:lang w:val="fr-FR"/>
        </w:rPr>
        <w:t>’</w:t>
      </w:r>
      <w:r w:rsidRPr="00BE4FE5">
        <w:rPr>
          <w:u w:val="single"/>
          <w:lang w:val="fr-FR"/>
        </w:rPr>
        <w:t>accord</w:t>
      </w:r>
      <w:r w:rsidR="00FA1E88" w:rsidRPr="00BE4FE5">
        <w:rPr>
          <w:lang w:val="fr-FR"/>
        </w:rPr>
        <w:t xml:space="preserve"> </w:t>
      </w:r>
      <w:r w:rsidR="00414D73">
        <w:rPr>
          <w:lang w:val="fr-FR"/>
        </w:rPr>
        <w:t xml:space="preserve">  </w:t>
      </w:r>
      <w:r w:rsidR="00C74A39" w:rsidRPr="00BE4FE5">
        <w:rPr>
          <w:lang w:val="fr-FR"/>
        </w:rPr>
        <w:t xml:space="preserve"> </w:t>
      </w:r>
      <w:r w:rsidR="00D867A7" w:rsidRPr="00BE4FE5">
        <w:rPr>
          <w:lang w:val="fr-FR"/>
        </w:rPr>
        <w:t>À la différence des</w:t>
      </w:r>
      <w:r w:rsidRPr="00BE4FE5">
        <w:rPr>
          <w:lang w:val="fr-FR"/>
        </w:rPr>
        <w:t xml:space="preserve"> décisions de justice</w:t>
      </w:r>
      <w:r w:rsidR="00D867A7" w:rsidRPr="00BE4FE5">
        <w:rPr>
          <w:lang w:val="fr-FR"/>
        </w:rPr>
        <w:t>, qui</w:t>
      </w:r>
      <w:r w:rsidRPr="00BE4FE5">
        <w:rPr>
          <w:lang w:val="fr-FR"/>
        </w:rPr>
        <w:t xml:space="preserve"> peuvent généralement être </w:t>
      </w:r>
      <w:r w:rsidR="007D6695" w:rsidRPr="00BE4FE5">
        <w:rPr>
          <w:lang w:val="fr-FR"/>
        </w:rPr>
        <w:t>contestées</w:t>
      </w:r>
      <w:r w:rsidRPr="00BE4FE5">
        <w:rPr>
          <w:lang w:val="fr-FR"/>
        </w:rPr>
        <w:t xml:space="preserve"> par </w:t>
      </w:r>
      <w:r w:rsidR="00420D53" w:rsidRPr="00BE4FE5">
        <w:rPr>
          <w:lang w:val="fr-FR"/>
        </w:rPr>
        <w:t xml:space="preserve">le biais </w:t>
      </w:r>
      <w:r w:rsidR="009371DB">
        <w:rPr>
          <w:lang w:val="fr-FR"/>
        </w:rPr>
        <w:t>d’un ou de plusieurs appels à des instances supérieures</w:t>
      </w:r>
      <w:r w:rsidRPr="00BE4FE5">
        <w:rPr>
          <w:lang w:val="fr-FR"/>
        </w:rPr>
        <w:t xml:space="preserve">, les accords de PADR ne sont normalement pas susceptibles </w:t>
      </w:r>
      <w:r w:rsidR="00D867A7" w:rsidRPr="00BE4FE5">
        <w:rPr>
          <w:lang w:val="fr-FR"/>
        </w:rPr>
        <w:t>de recours</w:t>
      </w:r>
      <w:r w:rsidR="00CB0FC4" w:rsidRPr="00BE4FE5">
        <w:rPr>
          <w:lang w:val="fr-FR"/>
        </w:rPr>
        <w:t xml:space="preserve">; </w:t>
      </w:r>
      <w:r w:rsidRPr="00BE4FE5">
        <w:rPr>
          <w:lang w:val="fr-FR"/>
        </w:rPr>
        <w:t xml:space="preserve"> en cas de </w:t>
      </w:r>
      <w:r w:rsidR="00F60EC0">
        <w:rPr>
          <w:lang w:val="fr-FR"/>
        </w:rPr>
        <w:t>non-respect de l’accord</w:t>
      </w:r>
      <w:r w:rsidRPr="00BE4FE5">
        <w:rPr>
          <w:lang w:val="fr-FR"/>
        </w:rPr>
        <w:t>, les parties peuvent interjeter appel</w:t>
      </w:r>
      <w:r w:rsidR="00BF7CE2" w:rsidRPr="00BE4FE5">
        <w:rPr>
          <w:lang w:val="fr-FR"/>
        </w:rPr>
        <w:t>.</w:t>
      </w:r>
    </w:p>
    <w:p w:rsidR="007202BC" w:rsidRPr="00BE4FE5" w:rsidRDefault="006C7FD3" w:rsidP="004B3A32">
      <w:pPr>
        <w:pStyle w:val="ONUMFS"/>
        <w:spacing w:after="440"/>
        <w:rPr>
          <w:rStyle w:val="hps"/>
          <w:lang w:val="fr-FR"/>
        </w:rPr>
      </w:pPr>
      <w:r w:rsidRPr="00BE4FE5">
        <w:rPr>
          <w:bCs/>
          <w:u w:val="single"/>
          <w:lang w:val="fr-FR"/>
        </w:rPr>
        <w:t>Préservation des relations entre les parties</w:t>
      </w:r>
      <w:r w:rsidR="000D38FC" w:rsidRPr="00BE4FE5">
        <w:rPr>
          <w:lang w:val="fr-FR"/>
        </w:rPr>
        <w:t xml:space="preserve"> </w:t>
      </w:r>
      <w:r w:rsidR="001D299E">
        <w:rPr>
          <w:lang w:val="fr-FR"/>
        </w:rPr>
        <w:t xml:space="preserve"> </w:t>
      </w:r>
      <w:r w:rsidR="00414D73">
        <w:rPr>
          <w:lang w:val="fr-FR"/>
        </w:rPr>
        <w:t xml:space="preserve">  </w:t>
      </w:r>
      <w:r w:rsidRPr="00BE4FE5">
        <w:rPr>
          <w:rStyle w:val="hps"/>
          <w:lang w:val="fr-FR"/>
        </w:rPr>
        <w:t>Les droits de propriété intellectuelle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sont généralement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exploités dans</w:t>
      </w:r>
      <w:r w:rsidRPr="00BE4FE5">
        <w:rPr>
          <w:lang w:val="fr-FR"/>
        </w:rPr>
        <w:t xml:space="preserve"> </w:t>
      </w:r>
      <w:r w:rsidR="00ED16D1" w:rsidRPr="00BE4FE5">
        <w:rPr>
          <w:rStyle w:val="hps"/>
          <w:lang w:val="fr-FR"/>
        </w:rPr>
        <w:t>le cadre de</w:t>
      </w:r>
      <w:r w:rsidRPr="00BE4FE5">
        <w:rPr>
          <w:rStyle w:val="hps"/>
          <w:lang w:val="fr-FR"/>
        </w:rPr>
        <w:t xml:space="preserve"> relations </w:t>
      </w:r>
      <w:r w:rsidR="00ED16D1" w:rsidRPr="00BE4FE5">
        <w:rPr>
          <w:rStyle w:val="hps"/>
          <w:lang w:val="fr-FR"/>
        </w:rPr>
        <w:t xml:space="preserve">de partenariat </w:t>
      </w:r>
      <w:r w:rsidRPr="00BE4FE5">
        <w:rPr>
          <w:rStyle w:val="hps"/>
          <w:lang w:val="fr-FR"/>
        </w:rPr>
        <w:t>à long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terme</w:t>
      </w:r>
      <w:r w:rsidRPr="00BE4FE5">
        <w:rPr>
          <w:lang w:val="fr-FR"/>
        </w:rPr>
        <w:t xml:space="preserve">.  </w:t>
      </w:r>
      <w:r w:rsidR="000E76A7" w:rsidRPr="00BE4FE5">
        <w:rPr>
          <w:rStyle w:val="hps"/>
          <w:lang w:val="fr-FR"/>
        </w:rPr>
        <w:t>La procédure PADR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est une procédure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privée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et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administrative</w:t>
      </w:r>
      <w:r w:rsidRPr="00BE4FE5">
        <w:rPr>
          <w:lang w:val="fr-FR"/>
        </w:rPr>
        <w:t xml:space="preserve">, </w:t>
      </w:r>
      <w:r w:rsidR="000E76A7" w:rsidRPr="00BE4FE5">
        <w:rPr>
          <w:rStyle w:val="hps"/>
          <w:lang w:val="fr-FR"/>
        </w:rPr>
        <w:t>mise en place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à la demande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des parties</w:t>
      </w:r>
      <w:r w:rsidR="00020D44">
        <w:rPr>
          <w:lang w:val="fr-FR"/>
        </w:rPr>
        <w:t>;  il </w:t>
      </w:r>
      <w:r w:rsidR="000E76A7" w:rsidRPr="00BE4FE5">
        <w:rPr>
          <w:lang w:val="fr-FR"/>
        </w:rPr>
        <w:t>s</w:t>
      </w:r>
      <w:r w:rsidR="00F0480E" w:rsidRPr="00BE4FE5">
        <w:rPr>
          <w:lang w:val="fr-FR"/>
        </w:rPr>
        <w:t>’</w:t>
      </w:r>
      <w:r w:rsidR="000E76A7" w:rsidRPr="00BE4FE5">
        <w:rPr>
          <w:lang w:val="fr-FR"/>
        </w:rPr>
        <w:t>agit d</w:t>
      </w:r>
      <w:r w:rsidR="00F0480E" w:rsidRPr="00BE4FE5">
        <w:rPr>
          <w:lang w:val="fr-FR"/>
        </w:rPr>
        <w:t>’</w:t>
      </w:r>
      <w:r w:rsidR="000E76A7" w:rsidRPr="00BE4FE5">
        <w:rPr>
          <w:lang w:val="fr-FR"/>
        </w:rPr>
        <w:t>une procédure</w:t>
      </w:r>
      <w:r w:rsidRPr="00BE4FE5">
        <w:rPr>
          <w:rStyle w:val="hps"/>
          <w:lang w:val="fr-FR"/>
        </w:rPr>
        <w:t xml:space="preserve"> </w:t>
      </w:r>
      <w:r w:rsidR="000E76A7" w:rsidRPr="00BE4FE5">
        <w:rPr>
          <w:rStyle w:val="hps"/>
          <w:lang w:val="fr-FR"/>
        </w:rPr>
        <w:t>souple,</w:t>
      </w:r>
      <w:r w:rsidR="000E76A7" w:rsidRPr="00BE4FE5">
        <w:rPr>
          <w:lang w:val="fr-FR"/>
        </w:rPr>
        <w:t xml:space="preserve"> spécialement conçue pour répondre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aux besoins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des parties</w:t>
      </w:r>
      <w:r w:rsidRPr="00BE4FE5">
        <w:rPr>
          <w:lang w:val="fr-FR"/>
        </w:rPr>
        <w:t xml:space="preserve">.  </w:t>
      </w:r>
      <w:r w:rsidR="001D299E">
        <w:rPr>
          <w:rStyle w:val="hps"/>
          <w:lang w:val="fr-FR"/>
        </w:rPr>
        <w:t>En </w:t>
      </w:r>
      <w:r w:rsidRPr="00BE4FE5">
        <w:rPr>
          <w:rStyle w:val="hps"/>
          <w:lang w:val="fr-FR"/>
        </w:rPr>
        <w:t>outre</w:t>
      </w:r>
      <w:r w:rsidR="00ED16D1" w:rsidRPr="00BE4FE5">
        <w:rPr>
          <w:lang w:val="fr-FR"/>
        </w:rPr>
        <w:t xml:space="preserve">, le caractère confidentiel </w:t>
      </w:r>
      <w:r w:rsidRPr="00BE4FE5">
        <w:rPr>
          <w:rStyle w:val="hps"/>
          <w:lang w:val="fr-FR"/>
        </w:rPr>
        <w:t>de la procédure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aide les parties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à se concentrer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sur le fond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du litige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sans se préoccuper de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ses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conséquences</w:t>
      </w:r>
      <w:r w:rsidRPr="00BE4FE5">
        <w:rPr>
          <w:lang w:val="fr-FR"/>
        </w:rPr>
        <w:t xml:space="preserve"> </w:t>
      </w:r>
      <w:r w:rsidR="00890A9C" w:rsidRPr="00BE4FE5">
        <w:rPr>
          <w:rStyle w:val="hps"/>
          <w:lang w:val="fr-FR"/>
        </w:rPr>
        <w:t>publiques.</w:t>
      </w:r>
    </w:p>
    <w:p w:rsidR="007202BC" w:rsidRPr="00BE4FE5" w:rsidRDefault="00890A9C" w:rsidP="00890A9C">
      <w:pPr>
        <w:pStyle w:val="Heading2"/>
      </w:pPr>
      <w:r w:rsidRPr="00BE4FE5">
        <w:t>É</w:t>
      </w:r>
      <w:r w:rsidR="006C7FD3" w:rsidRPr="00BE4FE5">
        <w:t xml:space="preserve">limination des </w:t>
      </w:r>
      <w:r w:rsidR="009E1748">
        <w:t>BIENS CONTREFAISANTS</w:t>
      </w:r>
    </w:p>
    <w:p w:rsidR="00890A9C" w:rsidRPr="00BE4FE5" w:rsidRDefault="00890A9C" w:rsidP="00890A9C">
      <w:pPr>
        <w:rPr>
          <w:lang w:val="fr-FR"/>
        </w:rPr>
      </w:pPr>
    </w:p>
    <w:p w:rsidR="007202BC" w:rsidRPr="00BE4FE5" w:rsidRDefault="00E2303C" w:rsidP="004B3A32">
      <w:pPr>
        <w:pStyle w:val="ONUMFS"/>
        <w:spacing w:after="440"/>
        <w:rPr>
          <w:lang w:val="fr-FR"/>
        </w:rPr>
      </w:pPr>
      <w:r w:rsidRPr="00BE4FE5">
        <w:rPr>
          <w:rStyle w:val="hps"/>
          <w:lang w:val="fr-FR"/>
        </w:rPr>
        <w:t>Lors</w:t>
      </w:r>
      <w:r w:rsidR="00ED16D1" w:rsidRPr="00BE4FE5">
        <w:rPr>
          <w:lang w:val="fr-FR"/>
        </w:rPr>
        <w:t>qu</w:t>
      </w:r>
      <w:r w:rsidR="00F0480E" w:rsidRPr="00BE4FE5">
        <w:rPr>
          <w:lang w:val="fr-FR"/>
        </w:rPr>
        <w:t>’</w:t>
      </w:r>
      <w:r w:rsidR="006C7FD3" w:rsidRPr="00BE4FE5">
        <w:rPr>
          <w:rStyle w:val="hps"/>
          <w:lang w:val="fr-FR"/>
        </w:rPr>
        <w:t xml:space="preserve">une </w:t>
      </w:r>
      <w:r w:rsidR="00ED16D1" w:rsidRPr="00BE4FE5">
        <w:rPr>
          <w:rStyle w:val="hps"/>
          <w:lang w:val="fr-FR"/>
        </w:rPr>
        <w:t>séance</w:t>
      </w:r>
      <w:r w:rsidR="006C7FD3" w:rsidRPr="00BE4FE5">
        <w:rPr>
          <w:rStyle w:val="hps"/>
          <w:lang w:val="fr-FR"/>
        </w:rPr>
        <w:t xml:space="preserve"> de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conciliation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a lieu entre le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titulaire </w:t>
      </w:r>
      <w:r w:rsidR="004D40ED" w:rsidRPr="00BE4FE5">
        <w:rPr>
          <w:rStyle w:val="hps"/>
          <w:lang w:val="fr-FR"/>
        </w:rPr>
        <w:t>des</w:t>
      </w:r>
      <w:r w:rsidR="00587791" w:rsidRPr="00BE4FE5">
        <w:rPr>
          <w:rStyle w:val="hps"/>
          <w:lang w:val="fr-FR"/>
        </w:rPr>
        <w:t xml:space="preserve"> droit</w:t>
      </w:r>
      <w:r w:rsidR="004D40ED" w:rsidRPr="00BE4FE5">
        <w:rPr>
          <w:rStyle w:val="hps"/>
          <w:lang w:val="fr-FR"/>
        </w:rPr>
        <w:t>s</w:t>
      </w:r>
      <w:r w:rsidR="00587791" w:rsidRPr="00BE4FE5">
        <w:rPr>
          <w:rStyle w:val="hps"/>
          <w:lang w:val="fr-FR"/>
        </w:rPr>
        <w:t xml:space="preserve"> </w:t>
      </w:r>
      <w:r w:rsidR="006C7FD3" w:rsidRPr="00BE4FE5">
        <w:rPr>
          <w:rStyle w:val="hps"/>
          <w:lang w:val="fr-FR"/>
        </w:rPr>
        <w:t>et</w:t>
      </w:r>
      <w:r w:rsidR="006C7FD3" w:rsidRPr="00BE4FE5">
        <w:rPr>
          <w:lang w:val="fr-FR"/>
        </w:rPr>
        <w:t xml:space="preserve"> </w:t>
      </w:r>
      <w:r w:rsidR="008B2E5C">
        <w:rPr>
          <w:rStyle w:val="hps"/>
          <w:lang w:val="fr-FR"/>
        </w:rPr>
        <w:t>l’auteur de l’atteinte</w:t>
      </w:r>
      <w:r w:rsidR="006C7FD3" w:rsidRPr="00BE4FE5">
        <w:rPr>
          <w:lang w:val="fr-FR"/>
        </w:rPr>
        <w:t xml:space="preserve">, le titulaire </w:t>
      </w:r>
      <w:r w:rsidR="006C7FD3" w:rsidRPr="00BE4FE5">
        <w:rPr>
          <w:rStyle w:val="hps"/>
          <w:lang w:val="fr-FR"/>
        </w:rPr>
        <w:t>obtient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 plein droit de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prendre une décision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sur la façon dont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les</w:t>
      </w:r>
      <w:r w:rsidR="006C7FD3" w:rsidRPr="00BE4FE5">
        <w:rPr>
          <w:lang w:val="fr-FR"/>
        </w:rPr>
        <w:t xml:space="preserve"> </w:t>
      </w:r>
      <w:r w:rsidR="00A4310B">
        <w:rPr>
          <w:lang w:val="fr-FR"/>
        </w:rPr>
        <w:t>biens contrefaisants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doivent être éliminés</w:t>
      </w:r>
      <w:r w:rsidR="006C7FD3" w:rsidRPr="00BE4FE5">
        <w:rPr>
          <w:lang w:val="fr-FR"/>
        </w:rPr>
        <w:t xml:space="preserve">.  </w:t>
      </w:r>
      <w:r w:rsidR="006B024D">
        <w:rPr>
          <w:rStyle w:val="hps"/>
          <w:lang w:val="fr-FR"/>
        </w:rPr>
        <w:t>S’agissant</w:t>
      </w:r>
      <w:r w:rsidR="001F3028" w:rsidRPr="00BE4FE5">
        <w:rPr>
          <w:rStyle w:val="hps"/>
          <w:lang w:val="fr-FR"/>
        </w:rPr>
        <w:t xml:space="preserve"> </w:t>
      </w:r>
      <w:r w:rsidR="00983EBA">
        <w:rPr>
          <w:rStyle w:val="hps"/>
          <w:lang w:val="fr-FR"/>
        </w:rPr>
        <w:t xml:space="preserve">de biens </w:t>
      </w:r>
      <w:r w:rsidR="006C7FD3" w:rsidRPr="00BE4FE5">
        <w:rPr>
          <w:lang w:val="fr-FR"/>
        </w:rPr>
        <w:t xml:space="preserve"> </w:t>
      </w:r>
      <w:r w:rsidR="00587791" w:rsidRPr="00BE4FE5">
        <w:rPr>
          <w:rStyle w:val="hps"/>
          <w:lang w:val="fr-FR"/>
        </w:rPr>
        <w:t>contrefaisants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qui n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affectent pas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la santé publique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(</w:t>
      </w:r>
      <w:r w:rsidR="00983EBA">
        <w:rPr>
          <w:rStyle w:val="hps"/>
          <w:lang w:val="fr-FR"/>
        </w:rPr>
        <w:t>par exemple</w:t>
      </w:r>
      <w:r w:rsidR="008B2E5C">
        <w:rPr>
          <w:rStyle w:val="hps"/>
          <w:lang w:val="fr-FR"/>
        </w:rPr>
        <w:t>,</w:t>
      </w:r>
      <w:r w:rsidR="00983EBA">
        <w:rPr>
          <w:rStyle w:val="hps"/>
          <w:lang w:val="fr-FR"/>
        </w:rPr>
        <w:t xml:space="preserve"> </w:t>
      </w:r>
      <w:r w:rsidR="006C7FD3" w:rsidRPr="00BE4FE5">
        <w:rPr>
          <w:rStyle w:val="hps"/>
          <w:lang w:val="fr-FR"/>
        </w:rPr>
        <w:t>t</w:t>
      </w:r>
      <w:r w:rsidR="00144F1A" w:rsidRPr="00BE4FE5">
        <w:rPr>
          <w:rStyle w:val="hps"/>
          <w:lang w:val="fr-FR"/>
        </w:rPr>
        <w:noBreakHyphen/>
      </w:r>
      <w:r w:rsidR="006C7FD3" w:rsidRPr="00BE4FE5">
        <w:rPr>
          <w:rStyle w:val="hps"/>
          <w:lang w:val="fr-FR"/>
        </w:rPr>
        <w:t>shirts</w:t>
      </w:r>
      <w:r w:rsidR="006C7FD3" w:rsidRPr="00BE4FE5">
        <w:rPr>
          <w:lang w:val="fr-FR"/>
        </w:rPr>
        <w:t xml:space="preserve">, chaussures, jouets, </w:t>
      </w:r>
      <w:r w:rsidR="001763F8" w:rsidRPr="00BE4FE5">
        <w:rPr>
          <w:rStyle w:val="hps"/>
          <w:lang w:val="fr-FR"/>
        </w:rPr>
        <w:t>etc.</w:t>
      </w:r>
      <w:r w:rsidR="006C7FD3" w:rsidRPr="00BE4FE5">
        <w:rPr>
          <w:lang w:val="fr-FR"/>
        </w:rPr>
        <w:t xml:space="preserve">), </w:t>
      </w:r>
      <w:r w:rsidR="006C7FD3" w:rsidRPr="00BE4FE5">
        <w:rPr>
          <w:rStyle w:val="hps"/>
          <w:lang w:val="fr-FR"/>
        </w:rPr>
        <w:t xml:space="preserve">le </w:t>
      </w:r>
      <w:r w:rsidR="00782C41" w:rsidRPr="00BE4FE5">
        <w:rPr>
          <w:rStyle w:val="hps"/>
          <w:lang w:val="fr-FR"/>
        </w:rPr>
        <w:t>M</w:t>
      </w:r>
      <w:r w:rsidR="006C7FD3" w:rsidRPr="00BE4FE5">
        <w:rPr>
          <w:rStyle w:val="hps"/>
          <w:lang w:val="fr-FR"/>
        </w:rPr>
        <w:t xml:space="preserve">inistère du </w:t>
      </w:r>
      <w:r w:rsidR="00782C41" w:rsidRPr="00BE4FE5">
        <w:rPr>
          <w:rStyle w:val="hps"/>
          <w:lang w:val="fr-FR"/>
        </w:rPr>
        <w:t>c</w:t>
      </w:r>
      <w:r w:rsidR="006C7FD3" w:rsidRPr="00BE4FE5">
        <w:rPr>
          <w:rStyle w:val="hps"/>
          <w:lang w:val="fr-FR"/>
        </w:rPr>
        <w:t>ommerce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encourage les deux</w:t>
      </w:r>
      <w:r w:rsidR="001F3028" w:rsidRPr="00BE4FE5">
        <w:rPr>
          <w:rStyle w:val="hps"/>
          <w:lang w:val="fr-FR"/>
        </w:rPr>
        <w:t> </w:t>
      </w:r>
      <w:r w:rsidR="006C7FD3" w:rsidRPr="00BE4FE5">
        <w:rPr>
          <w:rStyle w:val="hps"/>
          <w:lang w:val="fr-FR"/>
        </w:rPr>
        <w:t>parties à parvenir à</w:t>
      </w:r>
      <w:r w:rsidR="006C7FD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un accord</w:t>
      </w:r>
      <w:r w:rsidR="006C7FD3" w:rsidRPr="00BE4FE5">
        <w:rPr>
          <w:rStyle w:val="hps"/>
          <w:lang w:val="fr-FR"/>
        </w:rPr>
        <w:t xml:space="preserve"> visant à </w:t>
      </w:r>
      <w:r w:rsidR="00703274" w:rsidRPr="00BE4FE5">
        <w:rPr>
          <w:rStyle w:val="hps"/>
          <w:lang w:val="fr-FR"/>
        </w:rPr>
        <w:t>remettre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ces biens</w:t>
      </w:r>
      <w:r w:rsidR="006C7FD3" w:rsidRPr="00BE4FE5">
        <w:rPr>
          <w:lang w:val="fr-FR"/>
        </w:rPr>
        <w:t xml:space="preserve"> </w:t>
      </w:r>
      <w:r w:rsidR="00703274" w:rsidRPr="00BE4FE5">
        <w:rPr>
          <w:rStyle w:val="hps"/>
          <w:lang w:val="fr-FR"/>
        </w:rPr>
        <w:t>dans</w:t>
      </w:r>
      <w:r w:rsidR="006C7FD3" w:rsidRPr="00BE4FE5">
        <w:rPr>
          <w:rStyle w:val="hps"/>
          <w:lang w:val="fr-FR"/>
        </w:rPr>
        <w:t xml:space="preserve"> le </w:t>
      </w:r>
      <w:r w:rsidR="001F3028" w:rsidRPr="00BE4FE5">
        <w:rPr>
          <w:rStyle w:val="hps"/>
          <w:lang w:val="fr-FR"/>
        </w:rPr>
        <w:t>circuit commercial</w:t>
      </w:r>
      <w:r w:rsidR="006C7FD3" w:rsidRPr="00BE4FE5">
        <w:rPr>
          <w:lang w:val="fr-FR"/>
        </w:rPr>
        <w:t xml:space="preserve"> </w:t>
      </w:r>
      <w:r w:rsidR="00237DC7" w:rsidRPr="00BE4FE5">
        <w:rPr>
          <w:rStyle w:val="hps"/>
          <w:lang w:val="fr-FR"/>
        </w:rPr>
        <w:t xml:space="preserve">pendant un certain </w:t>
      </w:r>
      <w:r w:rsidR="006C7FD3" w:rsidRPr="00BE4FE5">
        <w:rPr>
          <w:rStyle w:val="hps"/>
          <w:lang w:val="fr-FR"/>
        </w:rPr>
        <w:t>temps en fournissant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 certificat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 production délivré par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ministères concernés</w:t>
      </w:r>
      <w:r w:rsidR="006C7FD3" w:rsidRPr="00BE4FE5">
        <w:rPr>
          <w:lang w:val="fr-FR"/>
        </w:rPr>
        <w:t xml:space="preserve">.  </w:t>
      </w:r>
      <w:r w:rsidR="006C7FD3" w:rsidRPr="00BE4FE5">
        <w:rPr>
          <w:rStyle w:val="hps"/>
          <w:lang w:val="fr-FR"/>
        </w:rPr>
        <w:t>Les</w:t>
      </w:r>
      <w:r w:rsidR="006C7FD3" w:rsidRPr="00BE4FE5">
        <w:rPr>
          <w:lang w:val="fr-FR"/>
        </w:rPr>
        <w:t xml:space="preserve"> </w:t>
      </w:r>
      <w:r w:rsidR="00544945">
        <w:rPr>
          <w:lang w:val="fr-FR"/>
        </w:rPr>
        <w:t>biens</w:t>
      </w:r>
      <w:r w:rsidR="006C7FD3" w:rsidRPr="00BE4FE5">
        <w:rPr>
          <w:lang w:val="fr-FR"/>
        </w:rPr>
        <w:t xml:space="preserve"> </w:t>
      </w:r>
      <w:r w:rsidR="008262D8" w:rsidRPr="00BE4FE5">
        <w:rPr>
          <w:rStyle w:val="hps"/>
          <w:lang w:val="fr-FR"/>
        </w:rPr>
        <w:t>contrefaisants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qui affectent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la santé publique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(</w:t>
      </w:r>
      <w:r w:rsidR="00F87540">
        <w:rPr>
          <w:rStyle w:val="hps"/>
          <w:lang w:val="fr-FR"/>
        </w:rPr>
        <w:t>par exemple</w:t>
      </w:r>
      <w:r w:rsidR="008B2E5C">
        <w:rPr>
          <w:rStyle w:val="hps"/>
          <w:lang w:val="fr-FR"/>
        </w:rPr>
        <w:t>,</w:t>
      </w:r>
      <w:r w:rsidR="00F87540">
        <w:rPr>
          <w:rStyle w:val="hps"/>
          <w:lang w:val="fr-FR"/>
        </w:rPr>
        <w:t xml:space="preserve"> </w:t>
      </w:r>
      <w:r w:rsidR="008262D8" w:rsidRPr="00BE4FE5">
        <w:rPr>
          <w:lang w:val="fr-FR"/>
        </w:rPr>
        <w:t>médicaments</w:t>
      </w:r>
      <w:r w:rsidR="006C7FD3" w:rsidRPr="00BE4FE5">
        <w:rPr>
          <w:lang w:val="fr-FR"/>
        </w:rPr>
        <w:t xml:space="preserve">, sauce chili, </w:t>
      </w:r>
      <w:r w:rsidR="006C7FD3" w:rsidRPr="00BE4FE5">
        <w:rPr>
          <w:rStyle w:val="hps"/>
          <w:lang w:val="fr-FR"/>
        </w:rPr>
        <w:t xml:space="preserve">pièces </w:t>
      </w:r>
      <w:r w:rsidR="008262D8" w:rsidRPr="00BE4FE5">
        <w:rPr>
          <w:rStyle w:val="hps"/>
          <w:lang w:val="fr-FR"/>
        </w:rPr>
        <w:t>détachées automobiles</w:t>
      </w:r>
      <w:r w:rsidR="006C7FD3" w:rsidRPr="00BE4FE5">
        <w:rPr>
          <w:rStyle w:val="hps"/>
          <w:lang w:val="fr-FR"/>
        </w:rPr>
        <w:t xml:space="preserve">, </w:t>
      </w:r>
      <w:r w:rsidR="001763F8" w:rsidRPr="00BE4FE5">
        <w:rPr>
          <w:rStyle w:val="hps"/>
          <w:lang w:val="fr-FR"/>
        </w:rPr>
        <w:t>etc.</w:t>
      </w:r>
      <w:r w:rsidR="006C7FD3" w:rsidRPr="00BE4FE5">
        <w:rPr>
          <w:lang w:val="fr-FR"/>
        </w:rPr>
        <w:t xml:space="preserve">) </w:t>
      </w:r>
      <w:r w:rsidR="006C7FD3" w:rsidRPr="00BE4FE5">
        <w:rPr>
          <w:rStyle w:val="hps"/>
          <w:lang w:val="fr-FR"/>
        </w:rPr>
        <w:t>sont détruits</w:t>
      </w:r>
      <w:r w:rsidR="006C7FD3" w:rsidRPr="00BE4FE5">
        <w:rPr>
          <w:lang w:val="fr-FR"/>
        </w:rPr>
        <w:t xml:space="preserve">.  </w:t>
      </w:r>
      <w:r w:rsidR="006C7FD3" w:rsidRPr="00BE4FE5">
        <w:rPr>
          <w:rStyle w:val="hps"/>
          <w:lang w:val="fr-FR"/>
        </w:rPr>
        <w:t>La décision finale</w:t>
      </w:r>
      <w:r w:rsidR="006C7FD3" w:rsidRPr="00BE4FE5">
        <w:rPr>
          <w:lang w:val="fr-FR"/>
        </w:rPr>
        <w:t xml:space="preserve"> </w:t>
      </w:r>
      <w:r w:rsidR="000905FB" w:rsidRPr="00BE4FE5">
        <w:rPr>
          <w:rStyle w:val="hps"/>
          <w:lang w:val="fr-FR"/>
        </w:rPr>
        <w:t>en ce qui concerne</w:t>
      </w:r>
      <w:r w:rsidR="006C7FD3" w:rsidRPr="00BE4FE5">
        <w:rPr>
          <w:rStyle w:val="hps"/>
          <w:lang w:val="fr-FR"/>
        </w:rPr>
        <w:t xml:space="preserve"> 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élimination des</w:t>
      </w:r>
      <w:r w:rsidR="006C7FD3" w:rsidRPr="00BE4FE5">
        <w:rPr>
          <w:lang w:val="fr-FR"/>
        </w:rPr>
        <w:t xml:space="preserve"> </w:t>
      </w:r>
      <w:r w:rsidR="009B701B">
        <w:rPr>
          <w:lang w:val="fr-FR"/>
        </w:rPr>
        <w:t xml:space="preserve">biens </w:t>
      </w:r>
      <w:r w:rsidR="008262D8" w:rsidRPr="00BE4FE5">
        <w:rPr>
          <w:rStyle w:val="hps"/>
          <w:lang w:val="fr-FR"/>
        </w:rPr>
        <w:t>contrefaisants</w:t>
      </w:r>
      <w:r w:rsidR="008262D8" w:rsidRPr="00BE4FE5">
        <w:rPr>
          <w:lang w:val="fr-FR"/>
        </w:rPr>
        <w:t xml:space="preserve"> </w:t>
      </w:r>
      <w:r w:rsidR="000905FB" w:rsidRPr="00BE4FE5">
        <w:rPr>
          <w:rStyle w:val="hps"/>
          <w:lang w:val="fr-FR"/>
        </w:rPr>
        <w:t>incombe au</w:t>
      </w:r>
      <w:r w:rsidR="006C7FD3" w:rsidRPr="00BE4FE5">
        <w:rPr>
          <w:rStyle w:val="hps"/>
          <w:lang w:val="fr-FR"/>
        </w:rPr>
        <w:t xml:space="preserve"> titulaire </w:t>
      </w:r>
      <w:r w:rsidR="004D40ED" w:rsidRPr="00BE4FE5">
        <w:rPr>
          <w:rStyle w:val="hps"/>
          <w:lang w:val="fr-FR"/>
        </w:rPr>
        <w:t>des</w:t>
      </w:r>
      <w:r w:rsidR="006C7FD3" w:rsidRPr="00BE4FE5">
        <w:rPr>
          <w:rStyle w:val="hps"/>
          <w:lang w:val="fr-FR"/>
        </w:rPr>
        <w:t xml:space="preserve"> droit</w:t>
      </w:r>
      <w:r w:rsidR="004D40ED" w:rsidRPr="00BE4FE5">
        <w:rPr>
          <w:rStyle w:val="hps"/>
          <w:lang w:val="fr-FR"/>
        </w:rPr>
        <w:t>s</w:t>
      </w:r>
      <w:r w:rsidR="006C7FD3" w:rsidRPr="00BE4FE5">
        <w:rPr>
          <w:lang w:val="fr-FR"/>
        </w:rPr>
        <w:t xml:space="preserve">, mais </w:t>
      </w:r>
      <w:r w:rsidR="008B2E5C">
        <w:rPr>
          <w:rStyle w:val="hps"/>
          <w:lang w:val="fr-FR"/>
        </w:rPr>
        <w:t>l’auteur de l’atteinte</w:t>
      </w:r>
      <w:r w:rsidR="006C7FD3" w:rsidRPr="00BE4FE5">
        <w:rPr>
          <w:rStyle w:val="hps"/>
          <w:lang w:val="fr-FR"/>
        </w:rPr>
        <w:t xml:space="preserve"> peut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persuader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le titulaire </w:t>
      </w:r>
      <w:r w:rsidR="004D40ED" w:rsidRPr="00BE4FE5">
        <w:rPr>
          <w:rStyle w:val="hps"/>
          <w:lang w:val="fr-FR"/>
        </w:rPr>
        <w:t>des</w:t>
      </w:r>
      <w:r w:rsidR="006C7FD3" w:rsidRPr="00BE4FE5">
        <w:rPr>
          <w:rStyle w:val="hps"/>
          <w:lang w:val="fr-FR"/>
        </w:rPr>
        <w:t xml:space="preserve"> </w:t>
      </w:r>
      <w:r w:rsidR="004D40ED" w:rsidRPr="00BE4FE5">
        <w:rPr>
          <w:rStyle w:val="hps"/>
          <w:lang w:val="fr-FR"/>
        </w:rPr>
        <w:t>droits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de lui </w:t>
      </w:r>
      <w:r w:rsidR="00334225" w:rsidRPr="00BE4FE5">
        <w:rPr>
          <w:rStyle w:val="hps"/>
          <w:lang w:val="fr-FR"/>
        </w:rPr>
        <w:t>donner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une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chance </w:t>
      </w:r>
      <w:r w:rsidR="008B2E5C">
        <w:rPr>
          <w:rStyle w:val="hps"/>
          <w:lang w:val="fr-FR"/>
        </w:rPr>
        <w:t>d’épurer ses activités attentatoires</w:t>
      </w:r>
      <w:r w:rsidR="00BF7CE2" w:rsidRPr="00BE4FE5">
        <w:rPr>
          <w:lang w:val="fr-FR"/>
        </w:rPr>
        <w:t>.</w:t>
      </w:r>
    </w:p>
    <w:p w:rsidR="007202BC" w:rsidRPr="00BE4FE5" w:rsidRDefault="00BF7CE2" w:rsidP="00890A9C">
      <w:pPr>
        <w:pStyle w:val="Heading2"/>
      </w:pPr>
      <w:r w:rsidRPr="00BE4FE5">
        <w:t xml:space="preserve">Collaboration </w:t>
      </w:r>
      <w:r w:rsidR="00C91B0B" w:rsidRPr="00BE4FE5">
        <w:t>avec d</w:t>
      </w:r>
      <w:r w:rsidR="00F0480E" w:rsidRPr="00BE4FE5">
        <w:t>’</w:t>
      </w:r>
      <w:r w:rsidR="00C91B0B" w:rsidRPr="00BE4FE5">
        <w:t>autres organismes d</w:t>
      </w:r>
      <w:r w:rsidR="00F0480E" w:rsidRPr="00BE4FE5">
        <w:t>’</w:t>
      </w:r>
      <w:r w:rsidR="00C91B0B" w:rsidRPr="00BE4FE5">
        <w:t>application des droits</w:t>
      </w:r>
    </w:p>
    <w:p w:rsidR="00890A9C" w:rsidRPr="00BE4FE5" w:rsidRDefault="00890A9C" w:rsidP="00890A9C">
      <w:pPr>
        <w:rPr>
          <w:lang w:val="fr-FR"/>
        </w:rPr>
      </w:pPr>
    </w:p>
    <w:p w:rsidR="00F0480E" w:rsidRPr="00BE4FE5" w:rsidRDefault="00334225" w:rsidP="004B3A32">
      <w:pPr>
        <w:pStyle w:val="ONUMFS"/>
        <w:spacing w:after="440"/>
        <w:rPr>
          <w:lang w:val="fr-FR"/>
        </w:rPr>
      </w:pPr>
      <w:r w:rsidRPr="00BE4FE5">
        <w:rPr>
          <w:rStyle w:val="hps"/>
          <w:lang w:val="fr-FR"/>
        </w:rPr>
        <w:t>Outre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sa responsabilité</w:t>
      </w:r>
      <w:r w:rsidR="006C7FD3" w:rsidRPr="00BE4FE5">
        <w:rPr>
          <w:lang w:val="fr-FR"/>
        </w:rPr>
        <w:t xml:space="preserve"> </w:t>
      </w:r>
      <w:r w:rsidRPr="00BE4FE5">
        <w:rPr>
          <w:lang w:val="fr-FR"/>
        </w:rPr>
        <w:t xml:space="preserve">en matière de </w:t>
      </w:r>
      <w:r w:rsidR="00A974B7" w:rsidRPr="00BE4FE5">
        <w:rPr>
          <w:rStyle w:val="hps"/>
          <w:lang w:val="fr-FR"/>
        </w:rPr>
        <w:t>PADR</w:t>
      </w:r>
      <w:r w:rsidR="006C7FD3" w:rsidRPr="00BE4FE5">
        <w:rPr>
          <w:lang w:val="fr-FR"/>
        </w:rPr>
        <w:t xml:space="preserve">, </w:t>
      </w:r>
      <w:r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Pr="00BE4FE5">
        <w:rPr>
          <w:lang w:val="fr-FR"/>
        </w:rPr>
        <w:t>office de propriété intellectuelle</w:t>
      </w:r>
      <w:r w:rsidR="006C7FD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formule</w:t>
      </w:r>
      <w:r w:rsidR="006C7FD3" w:rsidRPr="00BE4FE5">
        <w:rPr>
          <w:rStyle w:val="hps"/>
          <w:lang w:val="fr-FR"/>
        </w:rPr>
        <w:t xml:space="preserve"> également des recommandations</w:t>
      </w:r>
      <w:r w:rsidR="006C7FD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au tribunal</w:t>
      </w:r>
      <w:r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sur 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affaires de propriété intellectuelle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ou participe à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des audiences</w:t>
      </w:r>
      <w:r w:rsidR="006C7FD3" w:rsidRPr="00BE4FE5">
        <w:rPr>
          <w:lang w:val="fr-FR"/>
        </w:rPr>
        <w:t xml:space="preserve"> </w:t>
      </w:r>
      <w:r w:rsidR="00774F53" w:rsidRPr="00BE4FE5">
        <w:rPr>
          <w:rStyle w:val="hps"/>
          <w:lang w:val="fr-FR"/>
        </w:rPr>
        <w:t>dans le cadre</w:t>
      </w:r>
      <w:r w:rsidR="006C7FD3" w:rsidRPr="00BE4FE5">
        <w:rPr>
          <w:rStyle w:val="hps"/>
          <w:lang w:val="fr-FR"/>
        </w:rPr>
        <w:t xml:space="preserve"> de la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procédure judiciaire</w:t>
      </w:r>
      <w:r w:rsidR="006C7FD3" w:rsidRPr="00BE4FE5">
        <w:rPr>
          <w:lang w:val="fr-FR"/>
        </w:rPr>
        <w:t xml:space="preserve">.  </w:t>
      </w:r>
      <w:r w:rsidR="006C7FD3" w:rsidRPr="00BE4FE5">
        <w:rPr>
          <w:rStyle w:val="hps"/>
          <w:lang w:val="fr-FR"/>
        </w:rPr>
        <w:t>En outre</w:t>
      </w:r>
      <w:r w:rsidR="006C7FD3" w:rsidRPr="00BE4FE5">
        <w:rPr>
          <w:lang w:val="fr-FR"/>
        </w:rPr>
        <w:t xml:space="preserve">, </w:t>
      </w:r>
      <w:r w:rsidR="006C7FD3" w:rsidRPr="00BE4FE5">
        <w:rPr>
          <w:rStyle w:val="hps"/>
          <w:lang w:val="fr-FR"/>
        </w:rPr>
        <w:t>à la demande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des organismes 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application</w:t>
      </w:r>
      <w:r w:rsidR="00774F53" w:rsidRPr="00BE4FE5">
        <w:rPr>
          <w:rStyle w:val="hps"/>
          <w:lang w:val="fr-FR"/>
        </w:rPr>
        <w:t xml:space="preserve"> des droits</w:t>
      </w:r>
      <w:r w:rsidR="006C7FD3" w:rsidRPr="00BE4FE5">
        <w:rPr>
          <w:lang w:val="fr-FR"/>
        </w:rPr>
        <w:t xml:space="preserve">, </w:t>
      </w:r>
      <w:r w:rsidR="00774F53" w:rsidRPr="00BE4FE5">
        <w:rPr>
          <w:lang w:val="fr-FR"/>
        </w:rPr>
        <w:t>l</w:t>
      </w:r>
      <w:r w:rsidR="00F0480E" w:rsidRPr="00BE4FE5">
        <w:rPr>
          <w:lang w:val="fr-FR"/>
        </w:rPr>
        <w:t>’</w:t>
      </w:r>
      <w:r w:rsidR="00774F53" w:rsidRPr="00BE4FE5">
        <w:rPr>
          <w:lang w:val="fr-FR"/>
        </w:rPr>
        <w:t xml:space="preserve">office de propriété intellectuelle </w:t>
      </w:r>
      <w:r w:rsidR="008C77E0">
        <w:rPr>
          <w:lang w:val="fr-FR"/>
        </w:rPr>
        <w:t>effectue</w:t>
      </w:r>
      <w:r w:rsidR="00F156E6">
        <w:rPr>
          <w:lang w:val="fr-FR"/>
        </w:rPr>
        <w:t xml:space="preserve"> un </w:t>
      </w:r>
      <w:r w:rsidR="006C7FD3" w:rsidRPr="00BE4FE5">
        <w:rPr>
          <w:rStyle w:val="hps"/>
          <w:lang w:val="fr-FR"/>
        </w:rPr>
        <w:t xml:space="preserve">contrôle </w:t>
      </w:r>
      <w:r w:rsidR="00F156E6">
        <w:rPr>
          <w:rStyle w:val="hps"/>
          <w:lang w:val="fr-FR"/>
        </w:rPr>
        <w:t xml:space="preserve">de </w:t>
      </w:r>
      <w:r w:rsidR="00774F53" w:rsidRPr="00BE4FE5">
        <w:rPr>
          <w:rStyle w:val="hps"/>
          <w:lang w:val="fr-FR"/>
        </w:rPr>
        <w:t>la</w:t>
      </w:r>
      <w:r w:rsidR="006C7FD3" w:rsidRPr="00BE4FE5">
        <w:rPr>
          <w:rStyle w:val="hps"/>
          <w:lang w:val="fr-FR"/>
        </w:rPr>
        <w:t xml:space="preserve"> validité</w:t>
      </w:r>
      <w:r w:rsidR="006C7FD3" w:rsidRPr="00BE4FE5">
        <w:rPr>
          <w:lang w:val="fr-FR"/>
        </w:rPr>
        <w:t xml:space="preserve"> </w:t>
      </w:r>
      <w:r w:rsidR="00774F53" w:rsidRPr="00BE4FE5">
        <w:rPr>
          <w:rStyle w:val="hps"/>
          <w:lang w:val="fr-FR"/>
        </w:rPr>
        <w:t>du statut 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enregistrement</w:t>
      </w:r>
      <w:r w:rsidR="006C7FD3" w:rsidRPr="00BE4FE5">
        <w:rPr>
          <w:lang w:val="fr-FR"/>
        </w:rPr>
        <w:t xml:space="preserve"> </w:t>
      </w:r>
      <w:r w:rsidR="008C77E0">
        <w:rPr>
          <w:lang w:val="fr-FR"/>
        </w:rPr>
        <w:t>et en informe</w:t>
      </w:r>
      <w:r w:rsidR="00A3089D">
        <w:rPr>
          <w:lang w:val="fr-FR"/>
        </w:rPr>
        <w:t xml:space="preserve"> </w:t>
      </w:r>
      <w:r w:rsidR="003616BE">
        <w:rPr>
          <w:lang w:val="fr-FR"/>
        </w:rPr>
        <w:t>c</w:t>
      </w:r>
      <w:r w:rsidR="008C77E0">
        <w:rPr>
          <w:lang w:val="fr-FR"/>
        </w:rPr>
        <w:t xml:space="preserve">es </w:t>
      </w:r>
      <w:r w:rsidR="006C7FD3" w:rsidRPr="00BE4FE5">
        <w:rPr>
          <w:rStyle w:val="hps"/>
          <w:lang w:val="fr-FR"/>
        </w:rPr>
        <w:t>organismes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avant </w:t>
      </w:r>
      <w:r w:rsidR="00C10163" w:rsidRPr="00BE4FE5">
        <w:rPr>
          <w:rStyle w:val="hps"/>
          <w:lang w:val="fr-FR"/>
        </w:rPr>
        <w:t xml:space="preserve">que ces derniers prennent </w:t>
      </w:r>
      <w:r w:rsidR="006C7FD3" w:rsidRPr="00BE4FE5">
        <w:rPr>
          <w:rStyle w:val="hps"/>
          <w:lang w:val="fr-FR"/>
        </w:rPr>
        <w:t>des mesures</w:t>
      </w:r>
      <w:r w:rsidR="006C7FD3" w:rsidRPr="00BE4FE5">
        <w:rPr>
          <w:lang w:val="fr-FR"/>
        </w:rPr>
        <w:t xml:space="preserve"> </w:t>
      </w:r>
      <w:r w:rsidR="00774F53" w:rsidRPr="00BE4FE5">
        <w:rPr>
          <w:rStyle w:val="hps"/>
          <w:lang w:val="fr-FR"/>
        </w:rPr>
        <w:t>de lutte contre</w:t>
      </w:r>
      <w:r w:rsidR="006C7FD3" w:rsidRPr="00BE4FE5">
        <w:rPr>
          <w:rStyle w:val="hps"/>
          <w:lang w:val="fr-FR"/>
        </w:rPr>
        <w:t xml:space="preserve"> la contrefaçon</w:t>
      </w:r>
      <w:r w:rsidR="006C7FD3" w:rsidRPr="00BE4FE5">
        <w:rPr>
          <w:lang w:val="fr-FR"/>
        </w:rPr>
        <w:t>.</w:t>
      </w:r>
    </w:p>
    <w:p w:rsidR="007202BC" w:rsidRPr="00BE4FE5" w:rsidRDefault="00890A9C" w:rsidP="004B3A32">
      <w:pPr>
        <w:pStyle w:val="Heading2"/>
        <w:keepNext w:val="0"/>
        <w:rPr>
          <w:rStyle w:val="hps"/>
        </w:rPr>
      </w:pPr>
      <w:r w:rsidRPr="00BE4FE5">
        <w:rPr>
          <w:rStyle w:val="hps"/>
        </w:rPr>
        <w:t>Partenariat avec</w:t>
      </w:r>
      <w:r w:rsidRPr="00BE4FE5">
        <w:rPr>
          <w:rStyle w:val="shorttext"/>
        </w:rPr>
        <w:t xml:space="preserve"> </w:t>
      </w:r>
      <w:r w:rsidRPr="00BE4FE5">
        <w:rPr>
          <w:rStyle w:val="hps"/>
        </w:rPr>
        <w:t>le secteur privé</w:t>
      </w:r>
      <w:r w:rsidRPr="00BE4FE5">
        <w:rPr>
          <w:rStyle w:val="shorttext"/>
        </w:rPr>
        <w:t xml:space="preserve"> dans la lutte contre </w:t>
      </w:r>
      <w:r w:rsidR="003616BE">
        <w:rPr>
          <w:rStyle w:val="shorttext"/>
        </w:rPr>
        <w:t>L</w:t>
      </w:r>
      <w:r w:rsidR="009178E6">
        <w:rPr>
          <w:rStyle w:val="shorttext"/>
        </w:rPr>
        <w:t xml:space="preserve">ES </w:t>
      </w:r>
      <w:r w:rsidR="003616BE">
        <w:rPr>
          <w:rStyle w:val="shorttext"/>
        </w:rPr>
        <w:t>ATTEINTE</w:t>
      </w:r>
      <w:r w:rsidR="009178E6">
        <w:rPr>
          <w:rStyle w:val="shorttext"/>
        </w:rPr>
        <w:t>S</w:t>
      </w:r>
      <w:r w:rsidR="003616BE">
        <w:rPr>
          <w:rStyle w:val="shorttext"/>
        </w:rPr>
        <w:t xml:space="preserve"> AUX DROITS DE PROPRIETE INTELLECTUELLE</w:t>
      </w:r>
    </w:p>
    <w:p w:rsidR="006739FC" w:rsidRPr="00BE4FE5" w:rsidRDefault="006739FC" w:rsidP="004B3A32">
      <w:pPr>
        <w:rPr>
          <w:lang w:val="fr-FR"/>
        </w:rPr>
      </w:pPr>
    </w:p>
    <w:p w:rsidR="007D6695" w:rsidRPr="00BE4FE5" w:rsidRDefault="00210A41" w:rsidP="004B3A32">
      <w:pPr>
        <w:pStyle w:val="ONUMFS"/>
        <w:spacing w:after="440"/>
        <w:rPr>
          <w:lang w:val="fr-FR"/>
        </w:rPr>
      </w:pPr>
      <w:r w:rsidRPr="00BE4FE5">
        <w:rPr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lang w:val="fr-FR"/>
        </w:rPr>
        <w:t xml:space="preserve">office de propriété intellectuelle </w:t>
      </w:r>
      <w:r w:rsidR="006C7FD3" w:rsidRPr="00BE4FE5">
        <w:rPr>
          <w:rStyle w:val="hps"/>
          <w:lang w:val="fr-FR"/>
        </w:rPr>
        <w:t>a également</w:t>
      </w:r>
      <w:r w:rsidR="006C7FD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signé un protocole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accord</w:t>
      </w:r>
      <w:r w:rsidR="006C7FD3" w:rsidRPr="00BE4FE5">
        <w:rPr>
          <w:rStyle w:val="hps"/>
          <w:lang w:val="fr-FR"/>
        </w:rPr>
        <w:t xml:space="preserve"> avec 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autres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organismes 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application</w:t>
      </w:r>
      <w:r w:rsidRPr="00BE4FE5">
        <w:rPr>
          <w:rStyle w:val="hps"/>
          <w:lang w:val="fr-FR"/>
        </w:rPr>
        <w:t xml:space="preserve"> des droits</w:t>
      </w:r>
      <w:r w:rsidR="006C7FD3"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afin de</w:t>
      </w:r>
      <w:r w:rsidR="006C7FD3" w:rsidRPr="00BE4FE5">
        <w:rPr>
          <w:rStyle w:val="hps"/>
          <w:lang w:val="fr-FR"/>
        </w:rPr>
        <w:t xml:space="preserve"> convaincre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</w:t>
      </w:r>
      <w:r w:rsidR="00C10163" w:rsidRPr="00BE4FE5">
        <w:rPr>
          <w:rStyle w:val="hps"/>
          <w:lang w:val="fr-FR"/>
        </w:rPr>
        <w:t>s acteurs du</w:t>
      </w:r>
      <w:r w:rsidR="006C7FD3" w:rsidRPr="00BE4FE5">
        <w:rPr>
          <w:rStyle w:val="hps"/>
          <w:lang w:val="fr-FR"/>
        </w:rPr>
        <w:t xml:space="preserve"> secteur privé</w:t>
      </w:r>
      <w:r w:rsidR="00C10163" w:rsidRPr="00BE4FE5">
        <w:rPr>
          <w:lang w:val="fr-FR"/>
        </w:rPr>
        <w:t xml:space="preserve"> tels que</w:t>
      </w:r>
      <w:r w:rsidR="00C10163" w:rsidRPr="00BE4FE5">
        <w:rPr>
          <w:rStyle w:val="hps"/>
          <w:lang w:val="fr-FR"/>
        </w:rPr>
        <w:t xml:space="preserve"> les </w:t>
      </w:r>
      <w:r w:rsidR="006C7FD3" w:rsidRPr="00BE4FE5">
        <w:rPr>
          <w:rStyle w:val="hps"/>
          <w:lang w:val="fr-FR"/>
        </w:rPr>
        <w:t>propriétaires</w:t>
      </w:r>
      <w:r w:rsidR="009178E6">
        <w:rPr>
          <w:rStyle w:val="hps"/>
          <w:lang w:val="fr-FR"/>
        </w:rPr>
        <w:t xml:space="preserve"> immobiliers</w:t>
      </w:r>
      <w:r w:rsidR="006C7FD3" w:rsidRPr="00BE4FE5">
        <w:rPr>
          <w:rStyle w:val="hps"/>
          <w:lang w:val="fr-FR"/>
        </w:rPr>
        <w:t>, les</w:t>
      </w:r>
      <w:r w:rsidR="006C7FD3" w:rsidRPr="00BE4FE5">
        <w:rPr>
          <w:lang w:val="fr-FR"/>
        </w:rPr>
        <w:t xml:space="preserve"> </w:t>
      </w:r>
      <w:r w:rsidR="00C10163" w:rsidRPr="00BE4FE5">
        <w:rPr>
          <w:lang w:val="fr-FR"/>
        </w:rPr>
        <w:t xml:space="preserve">responsables de </w:t>
      </w:r>
      <w:r w:rsidR="006C7FD3" w:rsidRPr="00BE4FE5">
        <w:rPr>
          <w:rStyle w:val="hps"/>
          <w:lang w:val="fr-FR"/>
        </w:rPr>
        <w:t>supermarchés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ou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les propriétaires de magasins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 ne pas vendre</w:t>
      </w:r>
      <w:r w:rsidR="006C7FD3" w:rsidRPr="00BE4FE5">
        <w:rPr>
          <w:lang w:val="fr-FR"/>
        </w:rPr>
        <w:t xml:space="preserve"> </w:t>
      </w:r>
      <w:r w:rsidR="00D708F8">
        <w:rPr>
          <w:rStyle w:val="hps"/>
          <w:lang w:val="fr-FR"/>
        </w:rPr>
        <w:t>de biens</w:t>
      </w:r>
      <w:r w:rsidRPr="00BE4FE5">
        <w:rPr>
          <w:rStyle w:val="hps"/>
          <w:lang w:val="fr-FR"/>
        </w:rPr>
        <w:t xml:space="preserve"> </w:t>
      </w:r>
      <w:r w:rsidR="00D708F8">
        <w:rPr>
          <w:rStyle w:val="hps"/>
          <w:lang w:val="fr-FR"/>
        </w:rPr>
        <w:t>contrefaisants</w:t>
      </w:r>
      <w:r w:rsidRPr="00BE4FE5">
        <w:rPr>
          <w:rStyle w:val="hps"/>
          <w:lang w:val="fr-FR"/>
        </w:rPr>
        <w:t xml:space="preserve"> et de réduire</w:t>
      </w:r>
      <w:r w:rsidRPr="00BE4FE5">
        <w:rPr>
          <w:lang w:val="fr-FR"/>
        </w:rPr>
        <w:t xml:space="preserve"> ainsi </w:t>
      </w:r>
      <w:r w:rsidRPr="00BE4FE5">
        <w:rPr>
          <w:rStyle w:val="hps"/>
          <w:lang w:val="fr-FR"/>
        </w:rPr>
        <w:t xml:space="preserve">le nombre </w:t>
      </w:r>
      <w:r w:rsidR="0036276B">
        <w:rPr>
          <w:rStyle w:val="hps"/>
          <w:lang w:val="fr-FR"/>
        </w:rPr>
        <w:t xml:space="preserve">de </w:t>
      </w:r>
      <w:r w:rsidR="009178E6">
        <w:rPr>
          <w:rStyle w:val="hps"/>
          <w:lang w:val="fr-FR"/>
        </w:rPr>
        <w:t>procédures</w:t>
      </w:r>
      <w:r w:rsidR="0036276B">
        <w:rPr>
          <w:rStyle w:val="hps"/>
          <w:lang w:val="fr-FR"/>
        </w:rPr>
        <w:t xml:space="preserve"> en la matière</w:t>
      </w:r>
      <w:r w:rsidR="00CE201B" w:rsidRPr="00BE4FE5">
        <w:rPr>
          <w:lang w:val="fr-FR"/>
        </w:rPr>
        <w:t>.</w:t>
      </w:r>
    </w:p>
    <w:p w:rsidR="007202BC" w:rsidRPr="00BE4FE5" w:rsidRDefault="00BF7CE2" w:rsidP="006739FC">
      <w:pPr>
        <w:pStyle w:val="Heading2"/>
      </w:pPr>
      <w:r w:rsidRPr="00BE4FE5">
        <w:lastRenderedPageBreak/>
        <w:t>Conclusion</w:t>
      </w:r>
    </w:p>
    <w:p w:rsidR="006739FC" w:rsidRPr="00BE4FE5" w:rsidRDefault="006739FC" w:rsidP="006739FC">
      <w:pPr>
        <w:rPr>
          <w:lang w:val="fr-FR"/>
        </w:rPr>
      </w:pPr>
    </w:p>
    <w:p w:rsidR="00F0480E" w:rsidRPr="00BE4FE5" w:rsidRDefault="005553C0" w:rsidP="007202BC">
      <w:pPr>
        <w:pStyle w:val="ONUMFS"/>
        <w:rPr>
          <w:lang w:val="fr-FR"/>
        </w:rPr>
      </w:pPr>
      <w:r w:rsidRPr="00BE4FE5">
        <w:rPr>
          <w:rStyle w:val="hps"/>
          <w:lang w:val="fr-FR"/>
        </w:rPr>
        <w:t>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pratiques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cambodgiennes</w:t>
      </w:r>
      <w:r w:rsidRPr="00BE4FE5">
        <w:rPr>
          <w:rStyle w:val="hps"/>
          <w:lang w:val="fr-FR"/>
        </w:rPr>
        <w:t xml:space="preserve"> nous ont permis d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établir</w:t>
      </w:r>
      <w:r w:rsidR="006C7FD3" w:rsidRPr="00BE4FE5">
        <w:rPr>
          <w:rStyle w:val="hps"/>
          <w:lang w:val="fr-FR"/>
        </w:rPr>
        <w:t xml:space="preserve"> que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habitants </w:t>
      </w:r>
      <w:r w:rsidR="00EC0689" w:rsidRPr="00BE4FE5">
        <w:rPr>
          <w:rStyle w:val="hps"/>
          <w:lang w:val="fr-FR"/>
        </w:rPr>
        <w:t>de ce</w:t>
      </w:r>
      <w:r w:rsidR="006C7FD3" w:rsidRPr="00BE4FE5">
        <w:rPr>
          <w:rStyle w:val="hps"/>
          <w:lang w:val="fr-FR"/>
        </w:rPr>
        <w:t xml:space="preserve"> pays</w:t>
      </w:r>
      <w:r w:rsidR="006C7FD3" w:rsidRPr="00BE4FE5">
        <w:rPr>
          <w:lang w:val="fr-FR"/>
        </w:rPr>
        <w:t xml:space="preserve"> </w:t>
      </w:r>
      <w:r w:rsidR="001C2E60" w:rsidRPr="00BE4FE5">
        <w:rPr>
          <w:lang w:val="fr-FR"/>
        </w:rPr>
        <w:t xml:space="preserve">appartenant à la catégorie des pays les moins avancés </w:t>
      </w:r>
      <w:r w:rsidR="006C7FD3" w:rsidRPr="00BE4FE5">
        <w:rPr>
          <w:rStyle w:val="hps"/>
          <w:lang w:val="fr-FR"/>
        </w:rPr>
        <w:t>ont une connaissance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limitée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la propriété intellectuelle</w:t>
      </w:r>
      <w:r w:rsidR="006C7FD3" w:rsidRPr="00BE4FE5">
        <w:rPr>
          <w:lang w:val="fr-FR"/>
        </w:rPr>
        <w:t xml:space="preserve"> </w:t>
      </w:r>
      <w:r w:rsidR="001C2E60" w:rsidRPr="00BE4FE5">
        <w:rPr>
          <w:rStyle w:val="hps"/>
          <w:lang w:val="fr-FR"/>
        </w:rPr>
        <w:t>et peu 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expérience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pour </w:t>
      </w:r>
      <w:r w:rsidR="001C2E60" w:rsidRPr="00BE4FE5">
        <w:rPr>
          <w:rStyle w:val="hps"/>
          <w:lang w:val="fr-FR"/>
        </w:rPr>
        <w:t>traiter les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questions de propriété intellectuelle</w:t>
      </w:r>
      <w:r w:rsidR="006C7FD3" w:rsidRPr="00BE4FE5">
        <w:rPr>
          <w:lang w:val="fr-FR"/>
        </w:rPr>
        <w:t xml:space="preserve">.  </w:t>
      </w:r>
      <w:r w:rsidR="006C7FD3" w:rsidRPr="00BE4FE5">
        <w:rPr>
          <w:rStyle w:val="hps"/>
          <w:lang w:val="fr-FR"/>
        </w:rPr>
        <w:t>Par conséquent, 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lang w:val="fr-FR"/>
        </w:rPr>
        <w:t xml:space="preserve">office de propriété intellectuelle </w:t>
      </w:r>
      <w:r w:rsidR="006C7FD3" w:rsidRPr="00BE4FE5">
        <w:rPr>
          <w:rStyle w:val="hps"/>
          <w:lang w:val="fr-FR"/>
        </w:rPr>
        <w:t xml:space="preserve">doit </w:t>
      </w:r>
      <w:r w:rsidR="001C2E60" w:rsidRPr="00BE4FE5">
        <w:rPr>
          <w:rStyle w:val="hps"/>
          <w:lang w:val="fr-FR"/>
        </w:rPr>
        <w:t>non</w:t>
      </w:r>
      <w:r w:rsidR="006C7FD3" w:rsidRPr="00BE4FE5">
        <w:rPr>
          <w:rStyle w:val="hps"/>
          <w:lang w:val="fr-FR"/>
        </w:rPr>
        <w:t xml:space="preserve"> seulement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jouer un rôle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dans 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octroi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et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la gestion des droits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 propriété intellectuelle</w:t>
      </w:r>
      <w:r w:rsidR="006C7FD3" w:rsidRPr="00BE4FE5">
        <w:rPr>
          <w:lang w:val="fr-FR"/>
        </w:rPr>
        <w:t xml:space="preserve"> mais </w:t>
      </w:r>
      <w:r w:rsidR="001C2E60" w:rsidRPr="00BE4FE5">
        <w:rPr>
          <w:lang w:val="fr-FR"/>
        </w:rPr>
        <w:t>aussi prendre</w:t>
      </w:r>
      <w:r w:rsidR="006C7FD3" w:rsidRPr="00BE4FE5">
        <w:rPr>
          <w:rStyle w:val="hps"/>
          <w:lang w:val="fr-FR"/>
        </w:rPr>
        <w:t xml:space="preserve"> part à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application des</w:t>
      </w:r>
      <w:r w:rsidR="0036276B">
        <w:rPr>
          <w:rStyle w:val="hps"/>
          <w:lang w:val="fr-FR"/>
        </w:rPr>
        <w:t>dits</w:t>
      </w:r>
      <w:r w:rsidR="006C7FD3" w:rsidRPr="00BE4FE5">
        <w:rPr>
          <w:rStyle w:val="hps"/>
          <w:lang w:val="fr-FR"/>
        </w:rPr>
        <w:t xml:space="preserve"> droits</w:t>
      </w:r>
      <w:r w:rsidR="006C7FD3" w:rsidRPr="00BE4FE5">
        <w:rPr>
          <w:lang w:val="fr-FR"/>
        </w:rPr>
        <w:t>,</w:t>
      </w:r>
      <w:r w:rsidR="00F0480E" w:rsidRPr="00BE4FE5">
        <w:rPr>
          <w:lang w:val="fr-FR"/>
        </w:rPr>
        <w:t xml:space="preserve"> </w:t>
      </w:r>
      <w:r w:rsidR="00F0480E" w:rsidRPr="00BE4FE5">
        <w:rPr>
          <w:rStyle w:val="hps"/>
          <w:lang w:val="fr-FR"/>
        </w:rPr>
        <w:t>aux</w:t>
      </w:r>
      <w:r w:rsidR="00F0480E" w:rsidRPr="00BE4FE5">
        <w:rPr>
          <w:lang w:val="fr-FR"/>
        </w:rPr>
        <w:t> </w:t>
      </w:r>
      <w:r w:rsidR="00F0480E" w:rsidRPr="00BE4FE5">
        <w:rPr>
          <w:rStyle w:val="hps"/>
          <w:lang w:val="fr-FR"/>
        </w:rPr>
        <w:t>PAD</w:t>
      </w:r>
      <w:r w:rsidR="00A974B7" w:rsidRPr="00BE4FE5">
        <w:rPr>
          <w:rStyle w:val="hps"/>
          <w:lang w:val="fr-FR"/>
        </w:rPr>
        <w:t>R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et </w:t>
      </w:r>
      <w:r w:rsidR="00090952" w:rsidRPr="00BE4FE5">
        <w:rPr>
          <w:rStyle w:val="hps"/>
          <w:lang w:val="fr-FR"/>
        </w:rPr>
        <w:t xml:space="preserve">à </w:t>
      </w:r>
      <w:r w:rsidR="006C7FD3" w:rsidRPr="00BE4FE5">
        <w:rPr>
          <w:rStyle w:val="hps"/>
          <w:lang w:val="fr-FR"/>
        </w:rPr>
        <w:t>la collaboration avec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 xml:space="preserve">les </w:t>
      </w:r>
      <w:r w:rsidR="00EC0689" w:rsidRPr="00BE4FE5">
        <w:rPr>
          <w:rStyle w:val="hps"/>
          <w:lang w:val="fr-FR"/>
        </w:rPr>
        <w:t>autorités chargées de l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application</w:t>
      </w:r>
      <w:r w:rsidR="00090952" w:rsidRPr="00BE4FE5">
        <w:rPr>
          <w:rStyle w:val="hps"/>
          <w:lang w:val="fr-FR"/>
        </w:rPr>
        <w:t xml:space="preserve"> des droits</w:t>
      </w:r>
      <w:r w:rsidR="006C7FD3" w:rsidRPr="00BE4FE5">
        <w:rPr>
          <w:lang w:val="fr-FR"/>
        </w:rPr>
        <w:t xml:space="preserve">, qui </w:t>
      </w:r>
      <w:r w:rsidR="00090952" w:rsidRPr="00BE4FE5">
        <w:rPr>
          <w:lang w:val="fr-FR"/>
        </w:rPr>
        <w:t>doivent précéder</w:t>
      </w:r>
      <w:r w:rsidR="006C7FD3" w:rsidRPr="00BE4FE5">
        <w:rPr>
          <w:rStyle w:val="hps"/>
          <w:lang w:val="fr-FR"/>
        </w:rPr>
        <w:t xml:space="preserve"> la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procédure judiciaire</w:t>
      </w:r>
      <w:r w:rsidR="006C7FD3" w:rsidRPr="00BE4FE5">
        <w:rPr>
          <w:lang w:val="fr-FR"/>
        </w:rPr>
        <w:t>.</w:t>
      </w:r>
    </w:p>
    <w:p w:rsidR="00BF7CE2" w:rsidRPr="00BE4FE5" w:rsidRDefault="00BF7CE2" w:rsidP="00BF7CE2">
      <w:pPr>
        <w:rPr>
          <w:szCs w:val="22"/>
          <w:lang w:val="fr-FR"/>
        </w:rPr>
      </w:pPr>
    </w:p>
    <w:p w:rsidR="00BF7CE2" w:rsidRPr="00BE4FE5" w:rsidRDefault="0017508E" w:rsidP="00BF7CE2">
      <w:pPr>
        <w:rPr>
          <w:szCs w:val="22"/>
          <w:lang w:val="fr-FR"/>
        </w:rPr>
      </w:pPr>
      <w:r>
        <w:rPr>
          <w:noProof/>
          <w:szCs w:val="22"/>
          <w:lang w:eastAsia="en-US"/>
        </w:rPr>
        <mc:AlternateContent>
          <mc:Choice Requires="wpc">
            <w:drawing>
              <wp:inline distT="0" distB="0" distL="0" distR="0">
                <wp:extent cx="4982845" cy="3732530"/>
                <wp:effectExtent l="0" t="0" r="8255" b="20320"/>
                <wp:docPr id="166" name="Canvas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3665"/>
                            <a:ext cx="498475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02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4235" y="3408680"/>
                            <a:ext cx="157861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875" y="3275965"/>
                            <a:ext cx="280606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3415665" y="3282950"/>
                            <a:ext cx="861695" cy="460375"/>
                          </a:xfrm>
                          <a:custGeom>
                            <a:avLst/>
                            <a:gdLst>
                              <a:gd name="T0" fmla="*/ 867 w 1357"/>
                              <a:gd name="T1" fmla="*/ 508 h 725"/>
                              <a:gd name="T2" fmla="*/ 675 w 1357"/>
                              <a:gd name="T3" fmla="*/ 504 h 725"/>
                              <a:gd name="T4" fmla="*/ 382 w 1357"/>
                              <a:gd name="T5" fmla="*/ 339 h 725"/>
                              <a:gd name="T6" fmla="*/ 173 w 1357"/>
                              <a:gd name="T7" fmla="*/ 90 h 725"/>
                              <a:gd name="T8" fmla="*/ 0 w 1357"/>
                              <a:gd name="T9" fmla="*/ 0 h 725"/>
                              <a:gd name="T10" fmla="*/ 30 w 1357"/>
                              <a:gd name="T11" fmla="*/ 35 h 725"/>
                              <a:gd name="T12" fmla="*/ 0 w 1357"/>
                              <a:gd name="T13" fmla="*/ 88 h 725"/>
                              <a:gd name="T14" fmla="*/ 41 w 1357"/>
                              <a:gd name="T15" fmla="*/ 162 h 725"/>
                              <a:gd name="T16" fmla="*/ 102 w 1357"/>
                              <a:gd name="T17" fmla="*/ 331 h 725"/>
                              <a:gd name="T18" fmla="*/ 61 w 1357"/>
                              <a:gd name="T19" fmla="*/ 574 h 725"/>
                              <a:gd name="T20" fmla="*/ 273 w 1357"/>
                              <a:gd name="T21" fmla="*/ 448 h 725"/>
                              <a:gd name="T22" fmla="*/ 834 w 1357"/>
                              <a:gd name="T23" fmla="*/ 725 h 725"/>
                              <a:gd name="T24" fmla="*/ 1357 w 1357"/>
                              <a:gd name="T25" fmla="*/ 720 h 725"/>
                              <a:gd name="T26" fmla="*/ 1128 w 1357"/>
                              <a:gd name="T27" fmla="*/ 644 h 725"/>
                              <a:gd name="T28" fmla="*/ 867 w 1357"/>
                              <a:gd name="T29" fmla="*/ 508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57" h="725">
                                <a:moveTo>
                                  <a:pt x="867" y="508"/>
                                </a:moveTo>
                                <a:lnTo>
                                  <a:pt x="675" y="504"/>
                                </a:lnTo>
                                <a:lnTo>
                                  <a:pt x="382" y="339"/>
                                </a:lnTo>
                                <a:lnTo>
                                  <a:pt x="173" y="90"/>
                                </a:lnTo>
                                <a:lnTo>
                                  <a:pt x="0" y="0"/>
                                </a:lnTo>
                                <a:lnTo>
                                  <a:pt x="30" y="35"/>
                                </a:lnTo>
                                <a:lnTo>
                                  <a:pt x="0" y="88"/>
                                </a:lnTo>
                                <a:lnTo>
                                  <a:pt x="41" y="162"/>
                                </a:lnTo>
                                <a:lnTo>
                                  <a:pt x="102" y="331"/>
                                </a:lnTo>
                                <a:lnTo>
                                  <a:pt x="61" y="574"/>
                                </a:lnTo>
                                <a:lnTo>
                                  <a:pt x="273" y="448"/>
                                </a:lnTo>
                                <a:lnTo>
                                  <a:pt x="834" y="725"/>
                                </a:lnTo>
                                <a:lnTo>
                                  <a:pt x="1357" y="720"/>
                                </a:lnTo>
                                <a:lnTo>
                                  <a:pt x="1128" y="644"/>
                                </a:lnTo>
                                <a:lnTo>
                                  <a:pt x="867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2315845" y="3276600"/>
                            <a:ext cx="161290" cy="341630"/>
                          </a:xfrm>
                          <a:custGeom>
                            <a:avLst/>
                            <a:gdLst>
                              <a:gd name="T0" fmla="*/ 49 w 254"/>
                              <a:gd name="T1" fmla="*/ 0 h 538"/>
                              <a:gd name="T2" fmla="*/ 74 w 254"/>
                              <a:gd name="T3" fmla="*/ 28 h 538"/>
                              <a:gd name="T4" fmla="*/ 33 w 254"/>
                              <a:gd name="T5" fmla="*/ 46 h 538"/>
                              <a:gd name="T6" fmla="*/ 25 w 254"/>
                              <a:gd name="T7" fmla="*/ 101 h 538"/>
                              <a:gd name="T8" fmla="*/ 57 w 254"/>
                              <a:gd name="T9" fmla="*/ 174 h 538"/>
                              <a:gd name="T10" fmla="*/ 65 w 254"/>
                              <a:gd name="T11" fmla="*/ 247 h 538"/>
                              <a:gd name="T12" fmla="*/ 0 w 254"/>
                              <a:gd name="T13" fmla="*/ 538 h 538"/>
                              <a:gd name="T14" fmla="*/ 74 w 254"/>
                              <a:gd name="T15" fmla="*/ 355 h 538"/>
                              <a:gd name="T16" fmla="*/ 115 w 254"/>
                              <a:gd name="T17" fmla="*/ 330 h 538"/>
                              <a:gd name="T18" fmla="*/ 172 w 254"/>
                              <a:gd name="T19" fmla="*/ 192 h 538"/>
                              <a:gd name="T20" fmla="*/ 196 w 254"/>
                              <a:gd name="T21" fmla="*/ 183 h 538"/>
                              <a:gd name="T22" fmla="*/ 196 w 254"/>
                              <a:gd name="T23" fmla="*/ 138 h 538"/>
                              <a:gd name="T24" fmla="*/ 254 w 254"/>
                              <a:gd name="T25" fmla="*/ 101 h 538"/>
                              <a:gd name="T26" fmla="*/ 221 w 254"/>
                              <a:gd name="T27" fmla="*/ 92 h 538"/>
                              <a:gd name="T28" fmla="*/ 49 w 254"/>
                              <a:gd name="T29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4" h="538">
                                <a:moveTo>
                                  <a:pt x="49" y="0"/>
                                </a:moveTo>
                                <a:lnTo>
                                  <a:pt x="74" y="28"/>
                                </a:lnTo>
                                <a:lnTo>
                                  <a:pt x="33" y="46"/>
                                </a:lnTo>
                                <a:lnTo>
                                  <a:pt x="25" y="101"/>
                                </a:lnTo>
                                <a:lnTo>
                                  <a:pt x="57" y="174"/>
                                </a:lnTo>
                                <a:lnTo>
                                  <a:pt x="65" y="247"/>
                                </a:lnTo>
                                <a:lnTo>
                                  <a:pt x="0" y="538"/>
                                </a:lnTo>
                                <a:lnTo>
                                  <a:pt x="74" y="355"/>
                                </a:lnTo>
                                <a:lnTo>
                                  <a:pt x="115" y="330"/>
                                </a:lnTo>
                                <a:lnTo>
                                  <a:pt x="172" y="192"/>
                                </a:lnTo>
                                <a:lnTo>
                                  <a:pt x="196" y="183"/>
                                </a:lnTo>
                                <a:lnTo>
                                  <a:pt x="196" y="138"/>
                                </a:lnTo>
                                <a:lnTo>
                                  <a:pt x="254" y="101"/>
                                </a:lnTo>
                                <a:lnTo>
                                  <a:pt x="221" y="9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2621280" y="3364230"/>
                            <a:ext cx="327025" cy="234315"/>
                          </a:xfrm>
                          <a:custGeom>
                            <a:avLst/>
                            <a:gdLst>
                              <a:gd name="T0" fmla="*/ 24 w 515"/>
                              <a:gd name="T1" fmla="*/ 0 h 369"/>
                              <a:gd name="T2" fmla="*/ 16 w 515"/>
                              <a:gd name="T3" fmla="*/ 18 h 369"/>
                              <a:gd name="T4" fmla="*/ 0 w 515"/>
                              <a:gd name="T5" fmla="*/ 54 h 369"/>
                              <a:gd name="T6" fmla="*/ 82 w 515"/>
                              <a:gd name="T7" fmla="*/ 165 h 369"/>
                              <a:gd name="T8" fmla="*/ 422 w 515"/>
                              <a:gd name="T9" fmla="*/ 369 h 369"/>
                              <a:gd name="T10" fmla="*/ 395 w 515"/>
                              <a:gd name="T11" fmla="*/ 189 h 369"/>
                              <a:gd name="T12" fmla="*/ 515 w 515"/>
                              <a:gd name="T13" fmla="*/ 103 h 369"/>
                              <a:gd name="T14" fmla="*/ 342 w 515"/>
                              <a:gd name="T15" fmla="*/ 128 h 369"/>
                              <a:gd name="T16" fmla="*/ 123 w 515"/>
                              <a:gd name="T17" fmla="*/ 73 h 369"/>
                              <a:gd name="T18" fmla="*/ 24 w 515"/>
                              <a:gd name="T19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5" h="369">
                                <a:moveTo>
                                  <a:pt x="24" y="0"/>
                                </a:moveTo>
                                <a:lnTo>
                                  <a:pt x="16" y="18"/>
                                </a:lnTo>
                                <a:lnTo>
                                  <a:pt x="0" y="54"/>
                                </a:lnTo>
                                <a:lnTo>
                                  <a:pt x="82" y="165"/>
                                </a:lnTo>
                                <a:lnTo>
                                  <a:pt x="422" y="369"/>
                                </a:lnTo>
                                <a:lnTo>
                                  <a:pt x="395" y="189"/>
                                </a:lnTo>
                                <a:lnTo>
                                  <a:pt x="515" y="103"/>
                                </a:lnTo>
                                <a:lnTo>
                                  <a:pt x="342" y="128"/>
                                </a:lnTo>
                                <a:lnTo>
                                  <a:pt x="123" y="7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3138805" y="3340735"/>
                            <a:ext cx="133985" cy="64135"/>
                          </a:xfrm>
                          <a:custGeom>
                            <a:avLst/>
                            <a:gdLst>
                              <a:gd name="T0" fmla="*/ 155 w 211"/>
                              <a:gd name="T1" fmla="*/ 0 h 101"/>
                              <a:gd name="T2" fmla="*/ 0 w 211"/>
                              <a:gd name="T3" fmla="*/ 0 h 101"/>
                              <a:gd name="T4" fmla="*/ 8 w 211"/>
                              <a:gd name="T5" fmla="*/ 9 h 101"/>
                              <a:gd name="T6" fmla="*/ 8 w 211"/>
                              <a:gd name="T7" fmla="*/ 28 h 101"/>
                              <a:gd name="T8" fmla="*/ 0 w 211"/>
                              <a:gd name="T9" fmla="*/ 37 h 101"/>
                              <a:gd name="T10" fmla="*/ 106 w 211"/>
                              <a:gd name="T11" fmla="*/ 92 h 101"/>
                              <a:gd name="T12" fmla="*/ 131 w 211"/>
                              <a:gd name="T13" fmla="*/ 64 h 101"/>
                              <a:gd name="T14" fmla="*/ 211 w 211"/>
                              <a:gd name="T15" fmla="*/ 101 h 101"/>
                              <a:gd name="T16" fmla="*/ 172 w 211"/>
                              <a:gd name="T17" fmla="*/ 37 h 101"/>
                              <a:gd name="T18" fmla="*/ 203 w 211"/>
                              <a:gd name="T19" fmla="*/ 0 h 101"/>
                              <a:gd name="T20" fmla="*/ 155 w 211"/>
                              <a:gd name="T2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1" h="101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8" y="28"/>
                                </a:lnTo>
                                <a:lnTo>
                                  <a:pt x="0" y="37"/>
                                </a:lnTo>
                                <a:lnTo>
                                  <a:pt x="106" y="92"/>
                                </a:lnTo>
                                <a:lnTo>
                                  <a:pt x="131" y="64"/>
                                </a:lnTo>
                                <a:lnTo>
                                  <a:pt x="211" y="101"/>
                                </a:lnTo>
                                <a:lnTo>
                                  <a:pt x="172" y="37"/>
                                </a:lnTo>
                                <a:lnTo>
                                  <a:pt x="203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2150745" y="3335020"/>
                            <a:ext cx="36195" cy="69850"/>
                          </a:xfrm>
                          <a:custGeom>
                            <a:avLst/>
                            <a:gdLst>
                              <a:gd name="T0" fmla="*/ 8 w 57"/>
                              <a:gd name="T1" fmla="*/ 55 h 110"/>
                              <a:gd name="T2" fmla="*/ 0 w 57"/>
                              <a:gd name="T3" fmla="*/ 27 h 110"/>
                              <a:gd name="T4" fmla="*/ 16 w 57"/>
                              <a:gd name="T5" fmla="*/ 9 h 110"/>
                              <a:gd name="T6" fmla="*/ 0 w 57"/>
                              <a:gd name="T7" fmla="*/ 9 h 110"/>
                              <a:gd name="T8" fmla="*/ 16 w 57"/>
                              <a:gd name="T9" fmla="*/ 9 h 110"/>
                              <a:gd name="T10" fmla="*/ 32 w 57"/>
                              <a:gd name="T11" fmla="*/ 9 h 110"/>
                              <a:gd name="T12" fmla="*/ 49 w 57"/>
                              <a:gd name="T13" fmla="*/ 9 h 110"/>
                              <a:gd name="T14" fmla="*/ 57 w 57"/>
                              <a:gd name="T15" fmla="*/ 0 h 110"/>
                              <a:gd name="T16" fmla="*/ 41 w 57"/>
                              <a:gd name="T17" fmla="*/ 27 h 110"/>
                              <a:gd name="T18" fmla="*/ 57 w 57"/>
                              <a:gd name="T19" fmla="*/ 73 h 110"/>
                              <a:gd name="T20" fmla="*/ 16 w 57"/>
                              <a:gd name="T21" fmla="*/ 110 h 110"/>
                              <a:gd name="T22" fmla="*/ 8 w 57"/>
                              <a:gd name="T23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8" y="55"/>
                                </a:moveTo>
                                <a:lnTo>
                                  <a:pt x="0" y="27"/>
                                </a:lnTo>
                                <a:lnTo>
                                  <a:pt x="16" y="9"/>
                                </a:lnTo>
                                <a:lnTo>
                                  <a:pt x="0" y="9"/>
                                </a:lnTo>
                                <a:lnTo>
                                  <a:pt x="16" y="9"/>
                                </a:lnTo>
                                <a:lnTo>
                                  <a:pt x="32" y="9"/>
                                </a:lnTo>
                                <a:lnTo>
                                  <a:pt x="49" y="9"/>
                                </a:lnTo>
                                <a:lnTo>
                                  <a:pt x="57" y="0"/>
                                </a:lnTo>
                                <a:lnTo>
                                  <a:pt x="41" y="27"/>
                                </a:lnTo>
                                <a:lnTo>
                                  <a:pt x="57" y="73"/>
                                </a:lnTo>
                                <a:lnTo>
                                  <a:pt x="16" y="110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5965"/>
                            <a:ext cx="344233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034415" y="3277870"/>
                            <a:ext cx="315595" cy="251460"/>
                          </a:xfrm>
                          <a:custGeom>
                            <a:avLst/>
                            <a:gdLst>
                              <a:gd name="T0" fmla="*/ 32 w 497"/>
                              <a:gd name="T1" fmla="*/ 33 h 396"/>
                              <a:gd name="T2" fmla="*/ 0 w 497"/>
                              <a:gd name="T3" fmla="*/ 83 h 396"/>
                              <a:gd name="T4" fmla="*/ 90 w 497"/>
                              <a:gd name="T5" fmla="*/ 149 h 396"/>
                              <a:gd name="T6" fmla="*/ 195 w 497"/>
                              <a:gd name="T7" fmla="*/ 248 h 396"/>
                              <a:gd name="T8" fmla="*/ 260 w 497"/>
                              <a:gd name="T9" fmla="*/ 232 h 396"/>
                              <a:gd name="T10" fmla="*/ 465 w 497"/>
                              <a:gd name="T11" fmla="*/ 396 h 396"/>
                              <a:gd name="T12" fmla="*/ 415 w 497"/>
                              <a:gd name="T13" fmla="*/ 240 h 396"/>
                              <a:gd name="T14" fmla="*/ 497 w 497"/>
                              <a:gd name="T15" fmla="*/ 182 h 396"/>
                              <a:gd name="T16" fmla="*/ 489 w 497"/>
                              <a:gd name="T17" fmla="*/ 174 h 396"/>
                              <a:gd name="T18" fmla="*/ 456 w 497"/>
                              <a:gd name="T19" fmla="*/ 157 h 396"/>
                              <a:gd name="T20" fmla="*/ 407 w 497"/>
                              <a:gd name="T21" fmla="*/ 124 h 396"/>
                              <a:gd name="T22" fmla="*/ 350 w 497"/>
                              <a:gd name="T23" fmla="*/ 99 h 396"/>
                              <a:gd name="T24" fmla="*/ 293 w 497"/>
                              <a:gd name="T25" fmla="*/ 74 h 396"/>
                              <a:gd name="T26" fmla="*/ 236 w 497"/>
                              <a:gd name="T27" fmla="*/ 50 h 396"/>
                              <a:gd name="T28" fmla="*/ 195 w 497"/>
                              <a:gd name="T29" fmla="*/ 33 h 396"/>
                              <a:gd name="T30" fmla="*/ 178 w 497"/>
                              <a:gd name="T31" fmla="*/ 25 h 396"/>
                              <a:gd name="T32" fmla="*/ 146 w 497"/>
                              <a:gd name="T33" fmla="*/ 25 h 396"/>
                              <a:gd name="T34" fmla="*/ 129 w 497"/>
                              <a:gd name="T35" fmla="*/ 25 h 396"/>
                              <a:gd name="T36" fmla="*/ 98 w 497"/>
                              <a:gd name="T37" fmla="*/ 16 h 396"/>
                              <a:gd name="T38" fmla="*/ 90 w 497"/>
                              <a:gd name="T39" fmla="*/ 16 h 396"/>
                              <a:gd name="T40" fmla="*/ 73 w 497"/>
                              <a:gd name="T41" fmla="*/ 8 h 396"/>
                              <a:gd name="T42" fmla="*/ 57 w 497"/>
                              <a:gd name="T43" fmla="*/ 0 h 396"/>
                              <a:gd name="T44" fmla="*/ 41 w 497"/>
                              <a:gd name="T45" fmla="*/ 0 h 396"/>
                              <a:gd name="T46" fmla="*/ 32 w 497"/>
                              <a:gd name="T47" fmla="*/ 33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7" h="396">
                                <a:moveTo>
                                  <a:pt x="32" y="33"/>
                                </a:moveTo>
                                <a:lnTo>
                                  <a:pt x="0" y="83"/>
                                </a:lnTo>
                                <a:lnTo>
                                  <a:pt x="90" y="149"/>
                                </a:lnTo>
                                <a:lnTo>
                                  <a:pt x="195" y="248"/>
                                </a:lnTo>
                                <a:lnTo>
                                  <a:pt x="260" y="232"/>
                                </a:lnTo>
                                <a:lnTo>
                                  <a:pt x="465" y="396"/>
                                </a:lnTo>
                                <a:lnTo>
                                  <a:pt x="415" y="240"/>
                                </a:lnTo>
                                <a:lnTo>
                                  <a:pt x="497" y="182"/>
                                </a:lnTo>
                                <a:lnTo>
                                  <a:pt x="489" y="174"/>
                                </a:lnTo>
                                <a:lnTo>
                                  <a:pt x="456" y="157"/>
                                </a:lnTo>
                                <a:lnTo>
                                  <a:pt x="407" y="124"/>
                                </a:lnTo>
                                <a:lnTo>
                                  <a:pt x="350" y="99"/>
                                </a:lnTo>
                                <a:lnTo>
                                  <a:pt x="293" y="74"/>
                                </a:lnTo>
                                <a:lnTo>
                                  <a:pt x="236" y="50"/>
                                </a:lnTo>
                                <a:lnTo>
                                  <a:pt x="195" y="33"/>
                                </a:lnTo>
                                <a:lnTo>
                                  <a:pt x="178" y="25"/>
                                </a:lnTo>
                                <a:lnTo>
                                  <a:pt x="146" y="25"/>
                                </a:lnTo>
                                <a:lnTo>
                                  <a:pt x="129" y="25"/>
                                </a:lnTo>
                                <a:lnTo>
                                  <a:pt x="98" y="16"/>
                                </a:lnTo>
                                <a:lnTo>
                                  <a:pt x="90" y="16"/>
                                </a:lnTo>
                                <a:lnTo>
                                  <a:pt x="73" y="8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3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1680845" y="3308985"/>
                            <a:ext cx="1758950" cy="431165"/>
                          </a:xfrm>
                          <a:custGeom>
                            <a:avLst/>
                            <a:gdLst>
                              <a:gd name="T0" fmla="*/ 253 w 2770"/>
                              <a:gd name="T1" fmla="*/ 24 h 679"/>
                              <a:gd name="T2" fmla="*/ 188 w 2770"/>
                              <a:gd name="T3" fmla="*/ 8 h 679"/>
                              <a:gd name="T4" fmla="*/ 130 w 2770"/>
                              <a:gd name="T5" fmla="*/ 0 h 679"/>
                              <a:gd name="T6" fmla="*/ 49 w 2770"/>
                              <a:gd name="T7" fmla="*/ 0 h 679"/>
                              <a:gd name="T8" fmla="*/ 16 w 2770"/>
                              <a:gd name="T9" fmla="*/ 34 h 679"/>
                              <a:gd name="T10" fmla="*/ 0 w 2770"/>
                              <a:gd name="T11" fmla="*/ 174 h 679"/>
                              <a:gd name="T12" fmla="*/ 81 w 2770"/>
                              <a:gd name="T13" fmla="*/ 141 h 679"/>
                              <a:gd name="T14" fmla="*/ 122 w 2770"/>
                              <a:gd name="T15" fmla="*/ 182 h 679"/>
                              <a:gd name="T16" fmla="*/ 204 w 2770"/>
                              <a:gd name="T17" fmla="*/ 208 h 679"/>
                              <a:gd name="T18" fmla="*/ 284 w 2770"/>
                              <a:gd name="T19" fmla="*/ 371 h 679"/>
                              <a:gd name="T20" fmla="*/ 546 w 2770"/>
                              <a:gd name="T21" fmla="*/ 488 h 679"/>
                              <a:gd name="T22" fmla="*/ 1059 w 2770"/>
                              <a:gd name="T23" fmla="*/ 488 h 679"/>
                              <a:gd name="T24" fmla="*/ 2770 w 2770"/>
                              <a:gd name="T25" fmla="*/ 679 h 679"/>
                              <a:gd name="T26" fmla="*/ 2713 w 2770"/>
                              <a:gd name="T27" fmla="*/ 671 h 679"/>
                              <a:gd name="T28" fmla="*/ 921 w 2770"/>
                              <a:gd name="T29" fmla="*/ 331 h 679"/>
                              <a:gd name="T30" fmla="*/ 700 w 2770"/>
                              <a:gd name="T31" fmla="*/ 216 h 679"/>
                              <a:gd name="T32" fmla="*/ 579 w 2770"/>
                              <a:gd name="T33" fmla="*/ 150 h 679"/>
                              <a:gd name="T34" fmla="*/ 497 w 2770"/>
                              <a:gd name="T35" fmla="*/ 125 h 679"/>
                              <a:gd name="T36" fmla="*/ 383 w 2770"/>
                              <a:gd name="T37" fmla="*/ 83 h 679"/>
                              <a:gd name="T38" fmla="*/ 253 w 2770"/>
                              <a:gd name="T39" fmla="*/ 24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70" h="679">
                                <a:moveTo>
                                  <a:pt x="253" y="24"/>
                                </a:moveTo>
                                <a:lnTo>
                                  <a:pt x="188" y="8"/>
                                </a:lnTo>
                                <a:lnTo>
                                  <a:pt x="130" y="0"/>
                                </a:lnTo>
                                <a:lnTo>
                                  <a:pt x="49" y="0"/>
                                </a:lnTo>
                                <a:lnTo>
                                  <a:pt x="16" y="34"/>
                                </a:lnTo>
                                <a:lnTo>
                                  <a:pt x="0" y="174"/>
                                </a:lnTo>
                                <a:lnTo>
                                  <a:pt x="81" y="141"/>
                                </a:lnTo>
                                <a:lnTo>
                                  <a:pt x="122" y="182"/>
                                </a:lnTo>
                                <a:lnTo>
                                  <a:pt x="204" y="208"/>
                                </a:lnTo>
                                <a:lnTo>
                                  <a:pt x="284" y="371"/>
                                </a:lnTo>
                                <a:lnTo>
                                  <a:pt x="546" y="488"/>
                                </a:lnTo>
                                <a:lnTo>
                                  <a:pt x="1059" y="488"/>
                                </a:lnTo>
                                <a:lnTo>
                                  <a:pt x="2770" y="679"/>
                                </a:lnTo>
                                <a:lnTo>
                                  <a:pt x="2713" y="671"/>
                                </a:lnTo>
                                <a:lnTo>
                                  <a:pt x="921" y="331"/>
                                </a:lnTo>
                                <a:lnTo>
                                  <a:pt x="700" y="216"/>
                                </a:lnTo>
                                <a:lnTo>
                                  <a:pt x="579" y="150"/>
                                </a:lnTo>
                                <a:lnTo>
                                  <a:pt x="497" y="125"/>
                                </a:lnTo>
                                <a:lnTo>
                                  <a:pt x="383" y="83"/>
                                </a:lnTo>
                                <a:lnTo>
                                  <a:pt x="25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1583055" y="3303905"/>
                            <a:ext cx="60960" cy="52705"/>
                          </a:xfrm>
                          <a:custGeom>
                            <a:avLst/>
                            <a:gdLst>
                              <a:gd name="T0" fmla="*/ 0 w 96"/>
                              <a:gd name="T1" fmla="*/ 24 h 83"/>
                              <a:gd name="T2" fmla="*/ 8 w 96"/>
                              <a:gd name="T3" fmla="*/ 24 h 83"/>
                              <a:gd name="T4" fmla="*/ 16 w 96"/>
                              <a:gd name="T5" fmla="*/ 16 h 83"/>
                              <a:gd name="T6" fmla="*/ 8 w 96"/>
                              <a:gd name="T7" fmla="*/ 8 h 83"/>
                              <a:gd name="T8" fmla="*/ 0 w 96"/>
                              <a:gd name="T9" fmla="*/ 0 h 83"/>
                              <a:gd name="T10" fmla="*/ 39 w 96"/>
                              <a:gd name="T11" fmla="*/ 24 h 83"/>
                              <a:gd name="T12" fmla="*/ 72 w 96"/>
                              <a:gd name="T13" fmla="*/ 24 h 83"/>
                              <a:gd name="T14" fmla="*/ 80 w 96"/>
                              <a:gd name="T15" fmla="*/ 41 h 83"/>
                              <a:gd name="T16" fmla="*/ 88 w 96"/>
                              <a:gd name="T17" fmla="*/ 58 h 83"/>
                              <a:gd name="T18" fmla="*/ 96 w 96"/>
                              <a:gd name="T19" fmla="*/ 74 h 83"/>
                              <a:gd name="T20" fmla="*/ 96 w 96"/>
                              <a:gd name="T21" fmla="*/ 83 h 83"/>
                              <a:gd name="T22" fmla="*/ 80 w 96"/>
                              <a:gd name="T23" fmla="*/ 74 h 83"/>
                              <a:gd name="T24" fmla="*/ 64 w 96"/>
                              <a:gd name="T25" fmla="*/ 58 h 83"/>
                              <a:gd name="T26" fmla="*/ 31 w 96"/>
                              <a:gd name="T27" fmla="*/ 41 h 83"/>
                              <a:gd name="T28" fmla="*/ 31 w 96"/>
                              <a:gd name="T29" fmla="*/ 49 h 83"/>
                              <a:gd name="T30" fmla="*/ 24 w 96"/>
                              <a:gd name="T31" fmla="*/ 58 h 83"/>
                              <a:gd name="T32" fmla="*/ 16 w 96"/>
                              <a:gd name="T33" fmla="*/ 66 h 83"/>
                              <a:gd name="T34" fmla="*/ 8 w 96"/>
                              <a:gd name="T35" fmla="*/ 66 h 83"/>
                              <a:gd name="T36" fmla="*/ 8 w 96"/>
                              <a:gd name="T37" fmla="*/ 49 h 83"/>
                              <a:gd name="T38" fmla="*/ 0 w 96"/>
                              <a:gd name="T39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0" y="24"/>
                                </a:moveTo>
                                <a:lnTo>
                                  <a:pt x="8" y="24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39" y="24"/>
                                </a:lnTo>
                                <a:lnTo>
                                  <a:pt x="72" y="24"/>
                                </a:lnTo>
                                <a:lnTo>
                                  <a:pt x="80" y="41"/>
                                </a:lnTo>
                                <a:lnTo>
                                  <a:pt x="88" y="58"/>
                                </a:lnTo>
                                <a:lnTo>
                                  <a:pt x="96" y="74"/>
                                </a:lnTo>
                                <a:lnTo>
                                  <a:pt x="96" y="83"/>
                                </a:lnTo>
                                <a:lnTo>
                                  <a:pt x="80" y="74"/>
                                </a:lnTo>
                                <a:lnTo>
                                  <a:pt x="64" y="58"/>
                                </a:lnTo>
                                <a:lnTo>
                                  <a:pt x="31" y="41"/>
                                </a:lnTo>
                                <a:lnTo>
                                  <a:pt x="31" y="49"/>
                                </a:lnTo>
                                <a:lnTo>
                                  <a:pt x="24" y="58"/>
                                </a:lnTo>
                                <a:lnTo>
                                  <a:pt x="16" y="66"/>
                                </a:lnTo>
                                <a:lnTo>
                                  <a:pt x="8" y="66"/>
                                </a:lnTo>
                                <a:lnTo>
                                  <a:pt x="8" y="4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739140" y="3320415"/>
                            <a:ext cx="139065" cy="141605"/>
                          </a:xfrm>
                          <a:custGeom>
                            <a:avLst/>
                            <a:gdLst>
                              <a:gd name="T0" fmla="*/ 41 w 219"/>
                              <a:gd name="T1" fmla="*/ 0 h 223"/>
                              <a:gd name="T2" fmla="*/ 65 w 219"/>
                              <a:gd name="T3" fmla="*/ 8 h 223"/>
                              <a:gd name="T4" fmla="*/ 98 w 219"/>
                              <a:gd name="T5" fmla="*/ 8 h 223"/>
                              <a:gd name="T6" fmla="*/ 155 w 219"/>
                              <a:gd name="T7" fmla="*/ 16 h 223"/>
                              <a:gd name="T8" fmla="*/ 131 w 219"/>
                              <a:gd name="T9" fmla="*/ 74 h 223"/>
                              <a:gd name="T10" fmla="*/ 131 w 219"/>
                              <a:gd name="T11" fmla="*/ 82 h 223"/>
                              <a:gd name="T12" fmla="*/ 139 w 219"/>
                              <a:gd name="T13" fmla="*/ 99 h 223"/>
                              <a:gd name="T14" fmla="*/ 147 w 219"/>
                              <a:gd name="T15" fmla="*/ 115 h 223"/>
                              <a:gd name="T16" fmla="*/ 164 w 219"/>
                              <a:gd name="T17" fmla="*/ 132 h 223"/>
                              <a:gd name="T18" fmla="*/ 195 w 219"/>
                              <a:gd name="T19" fmla="*/ 157 h 223"/>
                              <a:gd name="T20" fmla="*/ 211 w 219"/>
                              <a:gd name="T21" fmla="*/ 190 h 223"/>
                              <a:gd name="T22" fmla="*/ 219 w 219"/>
                              <a:gd name="T23" fmla="*/ 215 h 223"/>
                              <a:gd name="T24" fmla="*/ 219 w 219"/>
                              <a:gd name="T25" fmla="*/ 223 h 223"/>
                              <a:gd name="T26" fmla="*/ 131 w 219"/>
                              <a:gd name="T27" fmla="*/ 140 h 223"/>
                              <a:gd name="T28" fmla="*/ 41 w 219"/>
                              <a:gd name="T29" fmla="*/ 74 h 223"/>
                              <a:gd name="T30" fmla="*/ 0 w 219"/>
                              <a:gd name="T31" fmla="*/ 0 h 223"/>
                              <a:gd name="T32" fmla="*/ 41 w 219"/>
                              <a:gd name="T33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223">
                                <a:moveTo>
                                  <a:pt x="41" y="0"/>
                                </a:moveTo>
                                <a:lnTo>
                                  <a:pt x="65" y="8"/>
                                </a:lnTo>
                                <a:lnTo>
                                  <a:pt x="98" y="8"/>
                                </a:lnTo>
                                <a:lnTo>
                                  <a:pt x="155" y="16"/>
                                </a:lnTo>
                                <a:lnTo>
                                  <a:pt x="131" y="74"/>
                                </a:lnTo>
                                <a:lnTo>
                                  <a:pt x="131" y="82"/>
                                </a:lnTo>
                                <a:lnTo>
                                  <a:pt x="139" y="99"/>
                                </a:lnTo>
                                <a:lnTo>
                                  <a:pt x="147" y="115"/>
                                </a:lnTo>
                                <a:lnTo>
                                  <a:pt x="164" y="132"/>
                                </a:lnTo>
                                <a:lnTo>
                                  <a:pt x="195" y="157"/>
                                </a:lnTo>
                                <a:lnTo>
                                  <a:pt x="211" y="190"/>
                                </a:lnTo>
                                <a:lnTo>
                                  <a:pt x="219" y="215"/>
                                </a:lnTo>
                                <a:lnTo>
                                  <a:pt x="219" y="223"/>
                                </a:lnTo>
                                <a:lnTo>
                                  <a:pt x="131" y="140"/>
                                </a:lnTo>
                                <a:lnTo>
                                  <a:pt x="41" y="74"/>
                                </a:ln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610235" y="3330575"/>
                            <a:ext cx="50800" cy="52705"/>
                          </a:xfrm>
                          <a:custGeom>
                            <a:avLst/>
                            <a:gdLst>
                              <a:gd name="T0" fmla="*/ 80 w 80"/>
                              <a:gd name="T1" fmla="*/ 8 h 83"/>
                              <a:gd name="T2" fmla="*/ 56 w 80"/>
                              <a:gd name="T3" fmla="*/ 41 h 83"/>
                              <a:gd name="T4" fmla="*/ 56 w 80"/>
                              <a:gd name="T5" fmla="*/ 50 h 83"/>
                              <a:gd name="T6" fmla="*/ 64 w 80"/>
                              <a:gd name="T7" fmla="*/ 58 h 83"/>
                              <a:gd name="T8" fmla="*/ 72 w 80"/>
                              <a:gd name="T9" fmla="*/ 75 h 83"/>
                              <a:gd name="T10" fmla="*/ 72 w 80"/>
                              <a:gd name="T11" fmla="*/ 83 h 83"/>
                              <a:gd name="T12" fmla="*/ 64 w 80"/>
                              <a:gd name="T13" fmla="*/ 75 h 83"/>
                              <a:gd name="T14" fmla="*/ 47 w 80"/>
                              <a:gd name="T15" fmla="*/ 66 h 83"/>
                              <a:gd name="T16" fmla="*/ 31 w 80"/>
                              <a:gd name="T17" fmla="*/ 50 h 83"/>
                              <a:gd name="T18" fmla="*/ 23 w 80"/>
                              <a:gd name="T19" fmla="*/ 41 h 83"/>
                              <a:gd name="T20" fmla="*/ 0 w 80"/>
                              <a:gd name="T21" fmla="*/ 0 h 83"/>
                              <a:gd name="T22" fmla="*/ 80 w 80"/>
                              <a:gd name="T23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83">
                                <a:moveTo>
                                  <a:pt x="80" y="8"/>
                                </a:moveTo>
                                <a:lnTo>
                                  <a:pt x="56" y="41"/>
                                </a:lnTo>
                                <a:lnTo>
                                  <a:pt x="56" y="50"/>
                                </a:lnTo>
                                <a:lnTo>
                                  <a:pt x="64" y="5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64" y="75"/>
                                </a:lnTo>
                                <a:lnTo>
                                  <a:pt x="47" y="66"/>
                                </a:lnTo>
                                <a:lnTo>
                                  <a:pt x="31" y="50"/>
                                </a:lnTo>
                                <a:lnTo>
                                  <a:pt x="23" y="41"/>
                                </a:lnTo>
                                <a:lnTo>
                                  <a:pt x="0" y="0"/>
                                </a:lnTo>
                                <a:lnTo>
                                  <a:pt x="8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340995" y="3293110"/>
                            <a:ext cx="212090" cy="179070"/>
                          </a:xfrm>
                          <a:custGeom>
                            <a:avLst/>
                            <a:gdLst>
                              <a:gd name="T0" fmla="*/ 318 w 334"/>
                              <a:gd name="T1" fmla="*/ 50 h 282"/>
                              <a:gd name="T2" fmla="*/ 334 w 334"/>
                              <a:gd name="T3" fmla="*/ 58 h 282"/>
                              <a:gd name="T4" fmla="*/ 285 w 334"/>
                              <a:gd name="T5" fmla="*/ 116 h 282"/>
                              <a:gd name="T6" fmla="*/ 195 w 334"/>
                              <a:gd name="T7" fmla="*/ 183 h 282"/>
                              <a:gd name="T8" fmla="*/ 228 w 334"/>
                              <a:gd name="T9" fmla="*/ 216 h 282"/>
                              <a:gd name="T10" fmla="*/ 244 w 334"/>
                              <a:gd name="T11" fmla="*/ 282 h 282"/>
                              <a:gd name="T12" fmla="*/ 105 w 334"/>
                              <a:gd name="T13" fmla="*/ 183 h 282"/>
                              <a:gd name="T14" fmla="*/ 64 w 334"/>
                              <a:gd name="T15" fmla="*/ 116 h 282"/>
                              <a:gd name="T16" fmla="*/ 121 w 334"/>
                              <a:gd name="T17" fmla="*/ 92 h 282"/>
                              <a:gd name="T18" fmla="*/ 80 w 334"/>
                              <a:gd name="T19" fmla="*/ 50 h 282"/>
                              <a:gd name="T20" fmla="*/ 0 w 334"/>
                              <a:gd name="T21" fmla="*/ 17 h 282"/>
                              <a:gd name="T22" fmla="*/ 0 w 334"/>
                              <a:gd name="T23" fmla="*/ 0 h 282"/>
                              <a:gd name="T24" fmla="*/ 8 w 334"/>
                              <a:gd name="T25" fmla="*/ 0 h 282"/>
                              <a:gd name="T26" fmla="*/ 16 w 334"/>
                              <a:gd name="T27" fmla="*/ 0 h 282"/>
                              <a:gd name="T28" fmla="*/ 64 w 334"/>
                              <a:gd name="T29" fmla="*/ 9 h 282"/>
                              <a:gd name="T30" fmla="*/ 105 w 334"/>
                              <a:gd name="T31" fmla="*/ 9 h 282"/>
                              <a:gd name="T32" fmla="*/ 113 w 334"/>
                              <a:gd name="T33" fmla="*/ 9 h 282"/>
                              <a:gd name="T34" fmla="*/ 121 w 334"/>
                              <a:gd name="T35" fmla="*/ 9 h 282"/>
                              <a:gd name="T36" fmla="*/ 138 w 334"/>
                              <a:gd name="T37" fmla="*/ 17 h 282"/>
                              <a:gd name="T38" fmla="*/ 170 w 334"/>
                              <a:gd name="T39" fmla="*/ 17 h 282"/>
                              <a:gd name="T40" fmla="*/ 195 w 334"/>
                              <a:gd name="T41" fmla="*/ 25 h 282"/>
                              <a:gd name="T42" fmla="*/ 203 w 334"/>
                              <a:gd name="T43" fmla="*/ 25 h 282"/>
                              <a:gd name="T44" fmla="*/ 277 w 334"/>
                              <a:gd name="T45" fmla="*/ 33 h 282"/>
                              <a:gd name="T46" fmla="*/ 318 w 334"/>
                              <a:gd name="T47" fmla="*/ 5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4" h="282">
                                <a:moveTo>
                                  <a:pt x="318" y="50"/>
                                </a:moveTo>
                                <a:lnTo>
                                  <a:pt x="334" y="58"/>
                                </a:lnTo>
                                <a:lnTo>
                                  <a:pt x="285" y="116"/>
                                </a:lnTo>
                                <a:lnTo>
                                  <a:pt x="195" y="183"/>
                                </a:lnTo>
                                <a:lnTo>
                                  <a:pt x="228" y="216"/>
                                </a:lnTo>
                                <a:lnTo>
                                  <a:pt x="244" y="282"/>
                                </a:lnTo>
                                <a:lnTo>
                                  <a:pt x="105" y="183"/>
                                </a:lnTo>
                                <a:lnTo>
                                  <a:pt x="64" y="116"/>
                                </a:lnTo>
                                <a:lnTo>
                                  <a:pt x="121" y="92"/>
                                </a:lnTo>
                                <a:lnTo>
                                  <a:pt x="80" y="5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64" y="9"/>
                                </a:lnTo>
                                <a:lnTo>
                                  <a:pt x="105" y="9"/>
                                </a:lnTo>
                                <a:lnTo>
                                  <a:pt x="113" y="9"/>
                                </a:lnTo>
                                <a:lnTo>
                                  <a:pt x="121" y="9"/>
                                </a:lnTo>
                                <a:lnTo>
                                  <a:pt x="138" y="17"/>
                                </a:lnTo>
                                <a:lnTo>
                                  <a:pt x="170" y="17"/>
                                </a:lnTo>
                                <a:lnTo>
                                  <a:pt x="195" y="25"/>
                                </a:lnTo>
                                <a:lnTo>
                                  <a:pt x="203" y="25"/>
                                </a:lnTo>
                                <a:lnTo>
                                  <a:pt x="277" y="33"/>
                                </a:lnTo>
                                <a:lnTo>
                                  <a:pt x="3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95700" y="1036320"/>
                            <a:ext cx="1080135" cy="20764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695700" y="1036320"/>
                            <a:ext cx="1080135" cy="20764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011295" y="1042670"/>
                            <a:ext cx="4381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Rejetée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616200" y="1315085"/>
                            <a:ext cx="1619885" cy="2070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616200" y="1315085"/>
                            <a:ext cx="1619885" cy="207010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721610" y="1354455"/>
                            <a:ext cx="143319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Preuves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supplémentaires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29945" y="2453005"/>
                            <a:ext cx="1495425" cy="20764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29945" y="2453005"/>
                            <a:ext cx="1495425" cy="20764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55980" y="2484755"/>
                            <a:ext cx="14598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color w:val="FFFD3D"/>
                                </w:rPr>
                                <w:t xml:space="preserve">Invitation à </w:t>
                              </w:r>
                              <w:proofErr w:type="spellStart"/>
                              <w:r>
                                <w:rPr>
                                  <w:color w:val="FFFD3D"/>
                                </w:rPr>
                                <w:t>comparaître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788670" y="1866265"/>
                            <a:ext cx="1412240" cy="497840"/>
                          </a:xfrm>
                          <a:custGeom>
                            <a:avLst/>
                            <a:gdLst>
                              <a:gd name="T0" fmla="*/ 0 w 2224"/>
                              <a:gd name="T1" fmla="*/ 392 h 784"/>
                              <a:gd name="T2" fmla="*/ 1112 w 2224"/>
                              <a:gd name="T3" fmla="*/ 0 h 784"/>
                              <a:gd name="T4" fmla="*/ 2224 w 2224"/>
                              <a:gd name="T5" fmla="*/ 392 h 784"/>
                              <a:gd name="T6" fmla="*/ 1112 w 2224"/>
                              <a:gd name="T7" fmla="*/ 784 h 784"/>
                              <a:gd name="T8" fmla="*/ 0 w 2224"/>
                              <a:gd name="T9" fmla="*/ 392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4" h="784">
                                <a:moveTo>
                                  <a:pt x="0" y="392"/>
                                </a:moveTo>
                                <a:lnTo>
                                  <a:pt x="1112" y="0"/>
                                </a:lnTo>
                                <a:lnTo>
                                  <a:pt x="2224" y="392"/>
                                </a:lnTo>
                                <a:lnTo>
                                  <a:pt x="1112" y="784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788670" y="1866265"/>
                            <a:ext cx="1412240" cy="497840"/>
                          </a:xfrm>
                          <a:custGeom>
                            <a:avLst/>
                            <a:gdLst>
                              <a:gd name="T0" fmla="*/ 0 w 2224"/>
                              <a:gd name="T1" fmla="*/ 392 h 784"/>
                              <a:gd name="T2" fmla="*/ 1112 w 2224"/>
                              <a:gd name="T3" fmla="*/ 0 h 784"/>
                              <a:gd name="T4" fmla="*/ 2224 w 2224"/>
                              <a:gd name="T5" fmla="*/ 392 h 784"/>
                              <a:gd name="T6" fmla="*/ 1112 w 2224"/>
                              <a:gd name="T7" fmla="*/ 784 h 784"/>
                              <a:gd name="T8" fmla="*/ 0 w 2224"/>
                              <a:gd name="T9" fmla="*/ 392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4" h="784">
                                <a:moveTo>
                                  <a:pt x="0" y="392"/>
                                </a:moveTo>
                                <a:lnTo>
                                  <a:pt x="1112" y="0"/>
                                </a:lnTo>
                                <a:lnTo>
                                  <a:pt x="2224" y="392"/>
                                </a:lnTo>
                                <a:lnTo>
                                  <a:pt x="1112" y="784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57605" y="1991360"/>
                            <a:ext cx="699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C00000"/>
                                  <w:sz w:val="18"/>
                                  <w:szCs w:val="18"/>
                                </w:rPr>
                                <w:t>Examen</w:t>
                              </w:r>
                              <w:proofErr w:type="spellEnd"/>
                              <w:r>
                                <w:rPr>
                                  <w:color w:val="C00000"/>
                                  <w:sz w:val="18"/>
                                  <w:szCs w:val="18"/>
                                </w:rPr>
                                <w:t xml:space="preserve"> de la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306830" y="2099310"/>
                            <a:ext cx="3879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color w:val="C00000"/>
                                  <w:sz w:val="18"/>
                                  <w:szCs w:val="18"/>
                                </w:rPr>
                                <w:t>requête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533015" y="1783080"/>
                            <a:ext cx="108712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33015" y="1783080"/>
                            <a:ext cx="1087120" cy="20764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83815" y="1795145"/>
                            <a:ext cx="10026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Dépôt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preuves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533015" y="1036320"/>
                            <a:ext cx="1080135" cy="20764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533015" y="1036320"/>
                            <a:ext cx="1080135" cy="20764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13130" y="415290"/>
                            <a:ext cx="1370330" cy="2070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13130" y="415290"/>
                            <a:ext cx="1370330" cy="207010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57580" y="429895"/>
                            <a:ext cx="12763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>Dépôt</w:t>
                              </w:r>
                              <w:proofErr w:type="spellEnd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>requête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981960" y="668020"/>
                            <a:ext cx="1337310" cy="2286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981960" y="668020"/>
                            <a:ext cx="1337310" cy="228600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01645" y="690245"/>
                            <a:ext cx="13201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D3F"/>
                                  <w:sz w:val="20"/>
                                </w:rPr>
                                <w:t>Demande</w:t>
                              </w:r>
                              <w:proofErr w:type="spellEnd"/>
                              <w:r>
                                <w:rPr>
                                  <w:color w:val="FFFD3F"/>
                                  <w:sz w:val="20"/>
                                </w:rPr>
                                <w:t xml:space="preserve"> de correction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13130" y="704215"/>
                            <a:ext cx="1370330" cy="3384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13130" y="704215"/>
                            <a:ext cx="1370330" cy="33845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84250" y="685165"/>
                            <a:ext cx="12211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>Vérification</w:t>
                              </w:r>
                              <w:proofErr w:type="spellEnd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 xml:space="preserve"> de la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6355" y="847725"/>
                            <a:ext cx="56007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color w:val="FFFD3F"/>
                                  <w:sz w:val="26"/>
                                  <w:szCs w:val="26"/>
                                </w:rPr>
                                <w:t>requête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Freeform 50"/>
                        <wps:cNvSpPr>
                          <a:spLocks noEditPoints="1"/>
                        </wps:cNvSpPr>
                        <wps:spPr bwMode="auto">
                          <a:xfrm>
                            <a:off x="2283460" y="787400"/>
                            <a:ext cx="698500" cy="41275"/>
                          </a:xfrm>
                          <a:custGeom>
                            <a:avLst/>
                            <a:gdLst>
                              <a:gd name="T0" fmla="*/ 0 w 1100"/>
                              <a:gd name="T1" fmla="*/ 27 h 65"/>
                              <a:gd name="T2" fmla="*/ 1046 w 1100"/>
                              <a:gd name="T3" fmla="*/ 27 h 65"/>
                              <a:gd name="T4" fmla="*/ 1046 w 1100"/>
                              <a:gd name="T5" fmla="*/ 38 h 65"/>
                              <a:gd name="T6" fmla="*/ 0 w 1100"/>
                              <a:gd name="T7" fmla="*/ 38 h 65"/>
                              <a:gd name="T8" fmla="*/ 0 w 1100"/>
                              <a:gd name="T9" fmla="*/ 27 h 65"/>
                              <a:gd name="T10" fmla="*/ 1035 w 1100"/>
                              <a:gd name="T11" fmla="*/ 0 h 65"/>
                              <a:gd name="T12" fmla="*/ 1100 w 1100"/>
                              <a:gd name="T13" fmla="*/ 33 h 65"/>
                              <a:gd name="T14" fmla="*/ 1035 w 1100"/>
                              <a:gd name="T15" fmla="*/ 65 h 65"/>
                              <a:gd name="T16" fmla="*/ 1035 w 1100"/>
                              <a:gd name="T1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0" h="65">
                                <a:moveTo>
                                  <a:pt x="0" y="27"/>
                                </a:moveTo>
                                <a:lnTo>
                                  <a:pt x="1046" y="27"/>
                                </a:lnTo>
                                <a:lnTo>
                                  <a:pt x="104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1035" y="0"/>
                                </a:moveTo>
                                <a:lnTo>
                                  <a:pt x="1100" y="33"/>
                                </a:lnTo>
                                <a:lnTo>
                                  <a:pt x="1035" y="6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1"/>
                        <wps:cNvCnPr/>
                        <wps:spPr bwMode="auto">
                          <a:xfrm>
                            <a:off x="3072765" y="953135"/>
                            <a:ext cx="1163320" cy="0"/>
                          </a:xfrm>
                          <a:prstGeom prst="line">
                            <a:avLst/>
                          </a:prstGeom>
                          <a:noFill/>
                          <a:ln w="190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52"/>
                        <wps:cNvSpPr>
                          <a:spLocks noEditPoints="1"/>
                        </wps:cNvSpPr>
                        <wps:spPr bwMode="auto">
                          <a:xfrm>
                            <a:off x="3052445" y="953135"/>
                            <a:ext cx="41275" cy="8318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1"/>
                              <a:gd name="T2" fmla="*/ 38 w 65"/>
                              <a:gd name="T3" fmla="*/ 77 h 131"/>
                              <a:gd name="T4" fmla="*/ 27 w 65"/>
                              <a:gd name="T5" fmla="*/ 77 h 131"/>
                              <a:gd name="T6" fmla="*/ 27 w 65"/>
                              <a:gd name="T7" fmla="*/ 0 h 131"/>
                              <a:gd name="T8" fmla="*/ 38 w 65"/>
                              <a:gd name="T9" fmla="*/ 0 h 131"/>
                              <a:gd name="T10" fmla="*/ 65 w 65"/>
                              <a:gd name="T11" fmla="*/ 66 h 131"/>
                              <a:gd name="T12" fmla="*/ 32 w 65"/>
                              <a:gd name="T13" fmla="*/ 131 h 131"/>
                              <a:gd name="T14" fmla="*/ 0 w 65"/>
                              <a:gd name="T15" fmla="*/ 66 h 131"/>
                              <a:gd name="T16" fmla="*/ 65 w 65"/>
                              <a:gd name="T17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1">
                                <a:moveTo>
                                  <a:pt x="38" y="0"/>
                                </a:moveTo>
                                <a:lnTo>
                                  <a:pt x="3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32" y="131"/>
                                </a:lnTo>
                                <a:lnTo>
                                  <a:pt x="0" y="66"/>
                                </a:lnTo>
                                <a:lnTo>
                                  <a:pt x="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3"/>
                        <wps:cNvCnPr/>
                        <wps:spPr bwMode="auto">
                          <a:xfrm flipV="1">
                            <a:off x="3654425" y="894080"/>
                            <a:ext cx="0" cy="65405"/>
                          </a:xfrm>
                          <a:prstGeom prst="line">
                            <a:avLst/>
                          </a:prstGeom>
                          <a:noFill/>
                          <a:ln w="190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4"/>
                        <wps:cNvSpPr>
                          <a:spLocks noEditPoints="1"/>
                        </wps:cNvSpPr>
                        <wps:spPr bwMode="auto">
                          <a:xfrm>
                            <a:off x="4215130" y="959485"/>
                            <a:ext cx="41275" cy="8318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1"/>
                              <a:gd name="T2" fmla="*/ 38 w 65"/>
                              <a:gd name="T3" fmla="*/ 76 h 131"/>
                              <a:gd name="T4" fmla="*/ 28 w 65"/>
                              <a:gd name="T5" fmla="*/ 76 h 131"/>
                              <a:gd name="T6" fmla="*/ 28 w 65"/>
                              <a:gd name="T7" fmla="*/ 0 h 131"/>
                              <a:gd name="T8" fmla="*/ 38 w 65"/>
                              <a:gd name="T9" fmla="*/ 0 h 131"/>
                              <a:gd name="T10" fmla="*/ 65 w 65"/>
                              <a:gd name="T11" fmla="*/ 66 h 131"/>
                              <a:gd name="T12" fmla="*/ 33 w 65"/>
                              <a:gd name="T13" fmla="*/ 131 h 131"/>
                              <a:gd name="T14" fmla="*/ 0 w 65"/>
                              <a:gd name="T15" fmla="*/ 66 h 131"/>
                              <a:gd name="T16" fmla="*/ 65 w 65"/>
                              <a:gd name="T17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1">
                                <a:moveTo>
                                  <a:pt x="38" y="0"/>
                                </a:moveTo>
                                <a:lnTo>
                                  <a:pt x="38" y="76"/>
                                </a:lnTo>
                                <a:lnTo>
                                  <a:pt x="28" y="76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33" y="131"/>
                                </a:lnTo>
                                <a:lnTo>
                                  <a:pt x="0" y="66"/>
                                </a:lnTo>
                                <a:lnTo>
                                  <a:pt x="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648585" y="1071245"/>
                            <a:ext cx="8769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D3F"/>
                                  <w:sz w:val="18"/>
                                  <w:szCs w:val="18"/>
                                </w:rPr>
                                <w:t>Requête</w:t>
                              </w:r>
                              <w:proofErr w:type="spellEnd"/>
                              <w:r>
                                <w:rPr>
                                  <w:color w:val="FFFD3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D3F"/>
                                  <w:sz w:val="18"/>
                                  <w:szCs w:val="18"/>
                                </w:rPr>
                                <w:t>corrigée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Freeform 56"/>
                        <wps:cNvSpPr>
                          <a:spLocks noEditPoints="1"/>
                        </wps:cNvSpPr>
                        <wps:spPr bwMode="auto">
                          <a:xfrm>
                            <a:off x="1805940" y="2672715"/>
                            <a:ext cx="41910" cy="83185"/>
                          </a:xfrm>
                          <a:custGeom>
                            <a:avLst/>
                            <a:gdLst>
                              <a:gd name="T0" fmla="*/ 38 w 66"/>
                              <a:gd name="T1" fmla="*/ 0 h 131"/>
                              <a:gd name="T2" fmla="*/ 38 w 66"/>
                              <a:gd name="T3" fmla="*/ 76 h 131"/>
                              <a:gd name="T4" fmla="*/ 27 w 66"/>
                              <a:gd name="T5" fmla="*/ 76 h 131"/>
                              <a:gd name="T6" fmla="*/ 27 w 66"/>
                              <a:gd name="T7" fmla="*/ 0 h 131"/>
                              <a:gd name="T8" fmla="*/ 38 w 66"/>
                              <a:gd name="T9" fmla="*/ 0 h 131"/>
                              <a:gd name="T10" fmla="*/ 66 w 66"/>
                              <a:gd name="T11" fmla="*/ 65 h 131"/>
                              <a:gd name="T12" fmla="*/ 33 w 66"/>
                              <a:gd name="T13" fmla="*/ 131 h 131"/>
                              <a:gd name="T14" fmla="*/ 0 w 66"/>
                              <a:gd name="T15" fmla="*/ 65 h 131"/>
                              <a:gd name="T16" fmla="*/ 66 w 66"/>
                              <a:gd name="T17" fmla="*/ 65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131">
                                <a:moveTo>
                                  <a:pt x="38" y="0"/>
                                </a:moveTo>
                                <a:lnTo>
                                  <a:pt x="3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6" y="65"/>
                                </a:moveTo>
                                <a:lnTo>
                                  <a:pt x="33" y="131"/>
                                </a:lnTo>
                                <a:lnTo>
                                  <a:pt x="0" y="65"/>
                                </a:lnTo>
                                <a:lnTo>
                                  <a:pt x="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7"/>
                        <wps:cNvSpPr>
                          <a:spLocks noEditPoints="1"/>
                        </wps:cNvSpPr>
                        <wps:spPr bwMode="auto">
                          <a:xfrm>
                            <a:off x="1473835" y="622300"/>
                            <a:ext cx="41275" cy="8191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29"/>
                              <a:gd name="T2" fmla="*/ 38 w 65"/>
                              <a:gd name="T3" fmla="*/ 75 h 129"/>
                              <a:gd name="T4" fmla="*/ 27 w 65"/>
                              <a:gd name="T5" fmla="*/ 75 h 129"/>
                              <a:gd name="T6" fmla="*/ 27 w 65"/>
                              <a:gd name="T7" fmla="*/ 0 h 129"/>
                              <a:gd name="T8" fmla="*/ 38 w 65"/>
                              <a:gd name="T9" fmla="*/ 0 h 129"/>
                              <a:gd name="T10" fmla="*/ 65 w 65"/>
                              <a:gd name="T11" fmla="*/ 64 h 129"/>
                              <a:gd name="T12" fmla="*/ 33 w 65"/>
                              <a:gd name="T13" fmla="*/ 129 h 129"/>
                              <a:gd name="T14" fmla="*/ 0 w 65"/>
                              <a:gd name="T15" fmla="*/ 64 h 129"/>
                              <a:gd name="T16" fmla="*/ 65 w 65"/>
                              <a:gd name="T17" fmla="*/ 6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29">
                                <a:moveTo>
                                  <a:pt x="38" y="0"/>
                                </a:moveTo>
                                <a:lnTo>
                                  <a:pt x="38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4"/>
                                </a:moveTo>
                                <a:lnTo>
                                  <a:pt x="33" y="129"/>
                                </a:lnTo>
                                <a:lnTo>
                                  <a:pt x="0" y="64"/>
                                </a:lnTo>
                                <a:lnTo>
                                  <a:pt x="6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619250" y="2755900"/>
                            <a:ext cx="2076450" cy="20701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19250" y="2755900"/>
                            <a:ext cx="2076450" cy="207010"/>
                          </a:xfrm>
                          <a:prstGeom prst="rect">
                            <a:avLst/>
                          </a:prstGeom>
                          <a:noFill/>
                          <a:ln w="1905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75130" y="2770505"/>
                            <a:ext cx="185610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color w:val="FFFD3D"/>
                                </w:rPr>
                                <w:t xml:space="preserve">Pas de solution </w:t>
                              </w:r>
                              <w:proofErr w:type="spellStart"/>
                              <w:r>
                                <w:rPr>
                                  <w:color w:val="FFFD3D"/>
                                </w:rPr>
                                <w:t>extrajudiciaire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2550" y="81915"/>
                            <a:ext cx="4817745" cy="3568065"/>
                          </a:xfrm>
                          <a:prstGeom prst="rect">
                            <a:avLst/>
                          </a:prstGeom>
                          <a:noFill/>
                          <a:ln w="1905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5100" y="3057525"/>
                            <a:ext cx="1322705" cy="207010"/>
                          </a:xfrm>
                          <a:prstGeom prst="rect">
                            <a:avLst/>
                          </a:pr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5100" y="3057525"/>
                            <a:ext cx="1322705" cy="207010"/>
                          </a:xfrm>
                          <a:prstGeom prst="rect">
                            <a:avLst/>
                          </a:prstGeom>
                          <a:noFill/>
                          <a:ln w="1905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90220" y="3072130"/>
                            <a:ext cx="68389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color w:val="FFCC0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Freeform 67"/>
                        <wps:cNvSpPr>
                          <a:spLocks noEditPoints="1"/>
                        </wps:cNvSpPr>
                        <wps:spPr bwMode="auto">
                          <a:xfrm>
                            <a:off x="767715" y="2967990"/>
                            <a:ext cx="41275" cy="8318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1"/>
                              <a:gd name="T2" fmla="*/ 38 w 65"/>
                              <a:gd name="T3" fmla="*/ 77 h 131"/>
                              <a:gd name="T4" fmla="*/ 27 w 65"/>
                              <a:gd name="T5" fmla="*/ 77 h 131"/>
                              <a:gd name="T6" fmla="*/ 27 w 65"/>
                              <a:gd name="T7" fmla="*/ 0 h 131"/>
                              <a:gd name="T8" fmla="*/ 38 w 65"/>
                              <a:gd name="T9" fmla="*/ 0 h 131"/>
                              <a:gd name="T10" fmla="*/ 65 w 65"/>
                              <a:gd name="T11" fmla="*/ 66 h 131"/>
                              <a:gd name="T12" fmla="*/ 33 w 65"/>
                              <a:gd name="T13" fmla="*/ 131 h 131"/>
                              <a:gd name="T14" fmla="*/ 0 w 65"/>
                              <a:gd name="T15" fmla="*/ 66 h 131"/>
                              <a:gd name="T16" fmla="*/ 65 w 65"/>
                              <a:gd name="T17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1">
                                <a:moveTo>
                                  <a:pt x="38" y="0"/>
                                </a:moveTo>
                                <a:lnTo>
                                  <a:pt x="3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33" y="131"/>
                                </a:lnTo>
                                <a:lnTo>
                                  <a:pt x="0" y="66"/>
                                </a:lnTo>
                                <a:lnTo>
                                  <a:pt x="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 noEditPoints="1"/>
                        </wps:cNvSpPr>
                        <wps:spPr bwMode="auto">
                          <a:xfrm>
                            <a:off x="829945" y="499745"/>
                            <a:ext cx="83185" cy="41275"/>
                          </a:xfrm>
                          <a:custGeom>
                            <a:avLst/>
                            <a:gdLst>
                              <a:gd name="T0" fmla="*/ 0 w 131"/>
                              <a:gd name="T1" fmla="*/ 27 h 65"/>
                              <a:gd name="T2" fmla="*/ 76 w 131"/>
                              <a:gd name="T3" fmla="*/ 27 h 65"/>
                              <a:gd name="T4" fmla="*/ 76 w 131"/>
                              <a:gd name="T5" fmla="*/ 38 h 65"/>
                              <a:gd name="T6" fmla="*/ 0 w 131"/>
                              <a:gd name="T7" fmla="*/ 38 h 65"/>
                              <a:gd name="T8" fmla="*/ 0 w 131"/>
                              <a:gd name="T9" fmla="*/ 27 h 65"/>
                              <a:gd name="T10" fmla="*/ 65 w 131"/>
                              <a:gd name="T11" fmla="*/ 0 h 65"/>
                              <a:gd name="T12" fmla="*/ 131 w 131"/>
                              <a:gd name="T13" fmla="*/ 32 h 65"/>
                              <a:gd name="T14" fmla="*/ 65 w 131"/>
                              <a:gd name="T15" fmla="*/ 65 h 65"/>
                              <a:gd name="T16" fmla="*/ 65 w 131"/>
                              <a:gd name="T1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1" h="65">
                                <a:moveTo>
                                  <a:pt x="0" y="27"/>
                                </a:moveTo>
                                <a:lnTo>
                                  <a:pt x="76" y="27"/>
                                </a:lnTo>
                                <a:lnTo>
                                  <a:pt x="7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131" y="32"/>
                                </a:lnTo>
                                <a:lnTo>
                                  <a:pt x="65" y="6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2" name="Group 86"/>
                        <wpg:cNvGrpSpPr>
                          <a:grpSpLocks/>
                        </wpg:cNvGrpSpPr>
                        <wpg:grpSpPr bwMode="auto">
                          <a:xfrm>
                            <a:off x="163830" y="412750"/>
                            <a:ext cx="666750" cy="751840"/>
                            <a:chOff x="258" y="650"/>
                            <a:chExt cx="1050" cy="1184"/>
                          </a:xfrm>
                        </wpg:grpSpPr>
                        <wps:wsp>
                          <wps:cNvPr id="73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650"/>
                              <a:ext cx="1050" cy="1184"/>
                            </a:xfrm>
                            <a:prstGeom prst="rect">
                              <a:avLst/>
                            </a:prstGeom>
                            <a:solidFill>
                              <a:srgbClr val="CCAF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" y="1487"/>
                              <a:ext cx="544" cy="347"/>
                            </a:xfrm>
                            <a:prstGeom prst="rect">
                              <a:avLst/>
                            </a:prstGeom>
                            <a:solidFill>
                              <a:srgbClr val="C9AA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" y="1272"/>
                              <a:ext cx="578" cy="562"/>
                            </a:xfrm>
                            <a:prstGeom prst="rect">
                              <a:avLst/>
                            </a:prstGeom>
                            <a:solidFill>
                              <a:srgbClr val="EAB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" y="1634"/>
                              <a:ext cx="673" cy="200"/>
                            </a:xfrm>
                            <a:prstGeom prst="rect">
                              <a:avLst/>
                            </a:prstGeom>
                            <a:solidFill>
                              <a:srgbClr val="C4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853" y="1701"/>
                              <a:ext cx="155" cy="71"/>
                            </a:xfrm>
                            <a:custGeom>
                              <a:avLst/>
                              <a:gdLst>
                                <a:gd name="T0" fmla="*/ 111 w 155"/>
                                <a:gd name="T1" fmla="*/ 71 h 71"/>
                                <a:gd name="T2" fmla="*/ 98 w 155"/>
                                <a:gd name="T3" fmla="*/ 69 h 71"/>
                                <a:gd name="T4" fmla="*/ 90 w 155"/>
                                <a:gd name="T5" fmla="*/ 65 h 71"/>
                                <a:gd name="T6" fmla="*/ 85 w 155"/>
                                <a:gd name="T7" fmla="*/ 60 h 71"/>
                                <a:gd name="T8" fmla="*/ 80 w 155"/>
                                <a:gd name="T9" fmla="*/ 54 h 71"/>
                                <a:gd name="T10" fmla="*/ 76 w 155"/>
                                <a:gd name="T11" fmla="*/ 48 h 71"/>
                                <a:gd name="T12" fmla="*/ 72 w 155"/>
                                <a:gd name="T13" fmla="*/ 43 h 71"/>
                                <a:gd name="T14" fmla="*/ 66 w 155"/>
                                <a:gd name="T15" fmla="*/ 38 h 71"/>
                                <a:gd name="T16" fmla="*/ 57 w 155"/>
                                <a:gd name="T17" fmla="*/ 34 h 71"/>
                                <a:gd name="T18" fmla="*/ 49 w 155"/>
                                <a:gd name="T19" fmla="*/ 35 h 71"/>
                                <a:gd name="T20" fmla="*/ 41 w 155"/>
                                <a:gd name="T21" fmla="*/ 36 h 71"/>
                                <a:gd name="T22" fmla="*/ 36 w 155"/>
                                <a:gd name="T23" fmla="*/ 38 h 71"/>
                                <a:gd name="T24" fmla="*/ 32 w 155"/>
                                <a:gd name="T25" fmla="*/ 42 h 71"/>
                                <a:gd name="T26" fmla="*/ 30 w 155"/>
                                <a:gd name="T27" fmla="*/ 45 h 71"/>
                                <a:gd name="T28" fmla="*/ 29 w 155"/>
                                <a:gd name="T29" fmla="*/ 50 h 71"/>
                                <a:gd name="T30" fmla="*/ 30 w 155"/>
                                <a:gd name="T31" fmla="*/ 57 h 71"/>
                                <a:gd name="T32" fmla="*/ 32 w 155"/>
                                <a:gd name="T33" fmla="*/ 65 h 71"/>
                                <a:gd name="T34" fmla="*/ 29 w 155"/>
                                <a:gd name="T35" fmla="*/ 65 h 71"/>
                                <a:gd name="T36" fmla="*/ 25 w 155"/>
                                <a:gd name="T37" fmla="*/ 65 h 71"/>
                                <a:gd name="T38" fmla="*/ 20 w 155"/>
                                <a:gd name="T39" fmla="*/ 65 h 71"/>
                                <a:gd name="T40" fmla="*/ 18 w 155"/>
                                <a:gd name="T41" fmla="*/ 65 h 71"/>
                                <a:gd name="T42" fmla="*/ 16 w 155"/>
                                <a:gd name="T43" fmla="*/ 53 h 71"/>
                                <a:gd name="T44" fmla="*/ 15 w 155"/>
                                <a:gd name="T45" fmla="*/ 43 h 71"/>
                                <a:gd name="T46" fmla="*/ 11 w 155"/>
                                <a:gd name="T47" fmla="*/ 33 h 71"/>
                                <a:gd name="T48" fmla="*/ 5 w 155"/>
                                <a:gd name="T49" fmla="*/ 24 h 71"/>
                                <a:gd name="T50" fmla="*/ 1 w 155"/>
                                <a:gd name="T51" fmla="*/ 18 h 71"/>
                                <a:gd name="T52" fmla="*/ 0 w 155"/>
                                <a:gd name="T53" fmla="*/ 10 h 71"/>
                                <a:gd name="T54" fmla="*/ 1 w 155"/>
                                <a:gd name="T55" fmla="*/ 3 h 71"/>
                                <a:gd name="T56" fmla="*/ 7 w 155"/>
                                <a:gd name="T57" fmla="*/ 0 h 71"/>
                                <a:gd name="T58" fmla="*/ 15 w 155"/>
                                <a:gd name="T59" fmla="*/ 6 h 71"/>
                                <a:gd name="T60" fmla="*/ 25 w 155"/>
                                <a:gd name="T61" fmla="*/ 12 h 71"/>
                                <a:gd name="T62" fmla="*/ 38 w 155"/>
                                <a:gd name="T63" fmla="*/ 17 h 71"/>
                                <a:gd name="T64" fmla="*/ 50 w 155"/>
                                <a:gd name="T65" fmla="*/ 21 h 71"/>
                                <a:gd name="T66" fmla="*/ 64 w 155"/>
                                <a:gd name="T67" fmla="*/ 24 h 71"/>
                                <a:gd name="T68" fmla="*/ 77 w 155"/>
                                <a:gd name="T69" fmla="*/ 26 h 71"/>
                                <a:gd name="T70" fmla="*/ 90 w 155"/>
                                <a:gd name="T71" fmla="*/ 28 h 71"/>
                                <a:gd name="T72" fmla="*/ 103 w 155"/>
                                <a:gd name="T73" fmla="*/ 28 h 71"/>
                                <a:gd name="T74" fmla="*/ 105 w 155"/>
                                <a:gd name="T75" fmla="*/ 28 h 71"/>
                                <a:gd name="T76" fmla="*/ 107 w 155"/>
                                <a:gd name="T77" fmla="*/ 27 h 71"/>
                                <a:gd name="T78" fmla="*/ 109 w 155"/>
                                <a:gd name="T79" fmla="*/ 26 h 71"/>
                                <a:gd name="T80" fmla="*/ 112 w 155"/>
                                <a:gd name="T81" fmla="*/ 26 h 71"/>
                                <a:gd name="T82" fmla="*/ 116 w 155"/>
                                <a:gd name="T83" fmla="*/ 33 h 71"/>
                                <a:gd name="T84" fmla="*/ 120 w 155"/>
                                <a:gd name="T85" fmla="*/ 39 h 71"/>
                                <a:gd name="T86" fmla="*/ 123 w 155"/>
                                <a:gd name="T87" fmla="*/ 42 h 71"/>
                                <a:gd name="T88" fmla="*/ 126 w 155"/>
                                <a:gd name="T89" fmla="*/ 45 h 71"/>
                                <a:gd name="T90" fmla="*/ 130 w 155"/>
                                <a:gd name="T91" fmla="*/ 47 h 71"/>
                                <a:gd name="T92" fmla="*/ 136 w 155"/>
                                <a:gd name="T93" fmla="*/ 48 h 71"/>
                                <a:gd name="T94" fmla="*/ 143 w 155"/>
                                <a:gd name="T95" fmla="*/ 50 h 71"/>
                                <a:gd name="T96" fmla="*/ 153 w 155"/>
                                <a:gd name="T97" fmla="*/ 52 h 71"/>
                                <a:gd name="T98" fmla="*/ 155 w 155"/>
                                <a:gd name="T99" fmla="*/ 56 h 71"/>
                                <a:gd name="T100" fmla="*/ 155 w 155"/>
                                <a:gd name="T101" fmla="*/ 59 h 71"/>
                                <a:gd name="T102" fmla="*/ 153 w 155"/>
                                <a:gd name="T103" fmla="*/ 62 h 71"/>
                                <a:gd name="T104" fmla="*/ 149 w 155"/>
                                <a:gd name="T105" fmla="*/ 65 h 71"/>
                                <a:gd name="T106" fmla="*/ 145 w 155"/>
                                <a:gd name="T107" fmla="*/ 66 h 71"/>
                                <a:gd name="T108" fmla="*/ 140 w 155"/>
                                <a:gd name="T109" fmla="*/ 68 h 71"/>
                                <a:gd name="T110" fmla="*/ 135 w 155"/>
                                <a:gd name="T111" fmla="*/ 70 h 71"/>
                                <a:gd name="T112" fmla="*/ 131 w 155"/>
                                <a:gd name="T113" fmla="*/ 71 h 71"/>
                                <a:gd name="T114" fmla="*/ 125 w 155"/>
                                <a:gd name="T115" fmla="*/ 71 h 71"/>
                                <a:gd name="T116" fmla="*/ 120 w 155"/>
                                <a:gd name="T117" fmla="*/ 71 h 71"/>
                                <a:gd name="T118" fmla="*/ 116 w 155"/>
                                <a:gd name="T119" fmla="*/ 71 h 71"/>
                                <a:gd name="T120" fmla="*/ 111 w 155"/>
                                <a:gd name="T121" fmla="*/ 71 h 71"/>
                                <a:gd name="T122" fmla="*/ 111 w 155"/>
                                <a:gd name="T123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5" h="71">
                                  <a:moveTo>
                                    <a:pt x="111" y="71"/>
                                  </a:moveTo>
                                  <a:lnTo>
                                    <a:pt x="98" y="69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43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55" y="59"/>
                                  </a:lnTo>
                                  <a:lnTo>
                                    <a:pt x="153" y="62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5" y="71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16" y="71"/>
                                  </a:lnTo>
                                  <a:lnTo>
                                    <a:pt x="111" y="71"/>
                                  </a:lnTo>
                                  <a:lnTo>
                                    <a:pt x="11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4"/>
                          <wps:cNvSpPr>
                            <a:spLocks/>
                          </wps:cNvSpPr>
                          <wps:spPr bwMode="auto">
                            <a:xfrm>
                              <a:off x="778" y="1347"/>
                              <a:ext cx="181" cy="378"/>
                            </a:xfrm>
                            <a:custGeom>
                              <a:avLst/>
                              <a:gdLst>
                                <a:gd name="T0" fmla="*/ 156 w 181"/>
                                <a:gd name="T1" fmla="*/ 376 h 378"/>
                                <a:gd name="T2" fmla="*/ 132 w 181"/>
                                <a:gd name="T3" fmla="*/ 371 h 378"/>
                                <a:gd name="T4" fmla="*/ 110 w 181"/>
                                <a:gd name="T5" fmla="*/ 363 h 378"/>
                                <a:gd name="T6" fmla="*/ 91 w 181"/>
                                <a:gd name="T7" fmla="*/ 353 h 378"/>
                                <a:gd name="T8" fmla="*/ 83 w 181"/>
                                <a:gd name="T9" fmla="*/ 333 h 378"/>
                                <a:gd name="T10" fmla="*/ 79 w 181"/>
                                <a:gd name="T11" fmla="*/ 309 h 378"/>
                                <a:gd name="T12" fmla="*/ 72 w 181"/>
                                <a:gd name="T13" fmla="*/ 286 h 378"/>
                                <a:gd name="T14" fmla="*/ 63 w 181"/>
                                <a:gd name="T15" fmla="*/ 263 h 378"/>
                                <a:gd name="T16" fmla="*/ 50 w 181"/>
                                <a:gd name="T17" fmla="*/ 241 h 378"/>
                                <a:gd name="T18" fmla="*/ 38 w 181"/>
                                <a:gd name="T19" fmla="*/ 218 h 378"/>
                                <a:gd name="T20" fmla="*/ 26 w 181"/>
                                <a:gd name="T21" fmla="*/ 196 h 378"/>
                                <a:gd name="T22" fmla="*/ 15 w 181"/>
                                <a:gd name="T23" fmla="*/ 173 h 378"/>
                                <a:gd name="T24" fmla="*/ 5 w 181"/>
                                <a:gd name="T25" fmla="*/ 146 h 378"/>
                                <a:gd name="T26" fmla="*/ 1 w 181"/>
                                <a:gd name="T27" fmla="*/ 116 h 378"/>
                                <a:gd name="T28" fmla="*/ 4 w 181"/>
                                <a:gd name="T29" fmla="*/ 83 h 378"/>
                                <a:gd name="T30" fmla="*/ 8 w 181"/>
                                <a:gd name="T31" fmla="*/ 44 h 378"/>
                                <a:gd name="T32" fmla="*/ 13 w 181"/>
                                <a:gd name="T33" fmla="*/ 28 h 378"/>
                                <a:gd name="T34" fmla="*/ 37 w 181"/>
                                <a:gd name="T35" fmla="*/ 24 h 378"/>
                                <a:gd name="T36" fmla="*/ 62 w 181"/>
                                <a:gd name="T37" fmla="*/ 16 h 378"/>
                                <a:gd name="T38" fmla="*/ 83 w 181"/>
                                <a:gd name="T39" fmla="*/ 6 h 378"/>
                                <a:gd name="T40" fmla="*/ 90 w 181"/>
                                <a:gd name="T41" fmla="*/ 0 h 378"/>
                                <a:gd name="T42" fmla="*/ 93 w 181"/>
                                <a:gd name="T43" fmla="*/ 0 h 378"/>
                                <a:gd name="T44" fmla="*/ 95 w 181"/>
                                <a:gd name="T45" fmla="*/ 13 h 378"/>
                                <a:gd name="T46" fmla="*/ 94 w 181"/>
                                <a:gd name="T47" fmla="*/ 40 h 378"/>
                                <a:gd name="T48" fmla="*/ 91 w 181"/>
                                <a:gd name="T49" fmla="*/ 64 h 378"/>
                                <a:gd name="T50" fmla="*/ 91 w 181"/>
                                <a:gd name="T51" fmla="*/ 83 h 378"/>
                                <a:gd name="T52" fmla="*/ 91 w 181"/>
                                <a:gd name="T53" fmla="*/ 120 h 378"/>
                                <a:gd name="T54" fmla="*/ 98 w 181"/>
                                <a:gd name="T55" fmla="*/ 173 h 378"/>
                                <a:gd name="T56" fmla="*/ 108 w 181"/>
                                <a:gd name="T57" fmla="*/ 227 h 378"/>
                                <a:gd name="T58" fmla="*/ 121 w 181"/>
                                <a:gd name="T59" fmla="*/ 281 h 378"/>
                                <a:gd name="T60" fmla="*/ 134 w 181"/>
                                <a:gd name="T61" fmla="*/ 316 h 378"/>
                                <a:gd name="T62" fmla="*/ 145 w 181"/>
                                <a:gd name="T63" fmla="*/ 332 h 378"/>
                                <a:gd name="T64" fmla="*/ 160 w 181"/>
                                <a:gd name="T65" fmla="*/ 348 h 378"/>
                                <a:gd name="T66" fmla="*/ 174 w 181"/>
                                <a:gd name="T67" fmla="*/ 365 h 378"/>
                                <a:gd name="T68" fmla="*/ 180 w 181"/>
                                <a:gd name="T69" fmla="*/ 375 h 378"/>
                                <a:gd name="T70" fmla="*/ 172 w 181"/>
                                <a:gd name="T71" fmla="*/ 377 h 378"/>
                                <a:gd name="T72" fmla="*/ 167 w 181"/>
                                <a:gd name="T73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1" h="378">
                                  <a:moveTo>
                                    <a:pt x="167" y="378"/>
                                  </a:moveTo>
                                  <a:lnTo>
                                    <a:pt x="156" y="376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132" y="371"/>
                                  </a:lnTo>
                                  <a:lnTo>
                                    <a:pt x="121" y="368"/>
                                  </a:lnTo>
                                  <a:lnTo>
                                    <a:pt x="110" y="363"/>
                                  </a:lnTo>
                                  <a:lnTo>
                                    <a:pt x="100" y="359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83" y="346"/>
                                  </a:lnTo>
                                  <a:lnTo>
                                    <a:pt x="83" y="333"/>
                                  </a:lnTo>
                                  <a:lnTo>
                                    <a:pt x="81" y="321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6" y="297"/>
                                  </a:lnTo>
                                  <a:lnTo>
                                    <a:pt x="72" y="286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44" y="229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8" y="173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115" y="254"/>
                                  </a:lnTo>
                                  <a:lnTo>
                                    <a:pt x="121" y="281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139" y="324"/>
                                  </a:lnTo>
                                  <a:lnTo>
                                    <a:pt x="145" y="332"/>
                                  </a:lnTo>
                                  <a:lnTo>
                                    <a:pt x="152" y="341"/>
                                  </a:lnTo>
                                  <a:lnTo>
                                    <a:pt x="160" y="348"/>
                                  </a:lnTo>
                                  <a:lnTo>
                                    <a:pt x="167" y="357"/>
                                  </a:lnTo>
                                  <a:lnTo>
                                    <a:pt x="174" y="365"/>
                                  </a:lnTo>
                                  <a:lnTo>
                                    <a:pt x="181" y="373"/>
                                  </a:lnTo>
                                  <a:lnTo>
                                    <a:pt x="180" y="375"/>
                                  </a:lnTo>
                                  <a:lnTo>
                                    <a:pt x="176" y="377"/>
                                  </a:lnTo>
                                  <a:lnTo>
                                    <a:pt x="172" y="377"/>
                                  </a:lnTo>
                                  <a:lnTo>
                                    <a:pt x="167" y="378"/>
                                  </a:lnTo>
                                  <a:lnTo>
                                    <a:pt x="16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502" y="1363"/>
                              <a:ext cx="278" cy="307"/>
                            </a:xfrm>
                            <a:custGeom>
                              <a:avLst/>
                              <a:gdLst>
                                <a:gd name="T0" fmla="*/ 40 w 278"/>
                                <a:gd name="T1" fmla="*/ 303 h 307"/>
                                <a:gd name="T2" fmla="*/ 20 w 278"/>
                                <a:gd name="T3" fmla="*/ 286 h 307"/>
                                <a:gd name="T4" fmla="*/ 5 w 278"/>
                                <a:gd name="T5" fmla="*/ 264 h 307"/>
                                <a:gd name="T6" fmla="*/ 0 w 278"/>
                                <a:gd name="T7" fmla="*/ 241 h 307"/>
                                <a:gd name="T8" fmla="*/ 22 w 278"/>
                                <a:gd name="T9" fmla="*/ 218 h 307"/>
                                <a:gd name="T10" fmla="*/ 58 w 278"/>
                                <a:gd name="T11" fmla="*/ 186 h 307"/>
                                <a:gd name="T12" fmla="*/ 86 w 278"/>
                                <a:gd name="T13" fmla="*/ 148 h 307"/>
                                <a:gd name="T14" fmla="*/ 105 w 278"/>
                                <a:gd name="T15" fmla="*/ 107 h 307"/>
                                <a:gd name="T16" fmla="*/ 116 w 278"/>
                                <a:gd name="T17" fmla="*/ 80 h 307"/>
                                <a:gd name="T18" fmla="*/ 125 w 278"/>
                                <a:gd name="T19" fmla="*/ 67 h 307"/>
                                <a:gd name="T20" fmla="*/ 131 w 278"/>
                                <a:gd name="T21" fmla="*/ 62 h 307"/>
                                <a:gd name="T22" fmla="*/ 132 w 278"/>
                                <a:gd name="T23" fmla="*/ 61 h 307"/>
                                <a:gd name="T24" fmla="*/ 141 w 278"/>
                                <a:gd name="T25" fmla="*/ 54 h 307"/>
                                <a:gd name="T26" fmla="*/ 157 w 278"/>
                                <a:gd name="T27" fmla="*/ 40 h 307"/>
                                <a:gd name="T28" fmla="*/ 174 w 278"/>
                                <a:gd name="T29" fmla="*/ 24 h 307"/>
                                <a:gd name="T30" fmla="*/ 188 w 278"/>
                                <a:gd name="T31" fmla="*/ 9 h 307"/>
                                <a:gd name="T32" fmla="*/ 192 w 278"/>
                                <a:gd name="T33" fmla="*/ 0 h 307"/>
                                <a:gd name="T34" fmla="*/ 192 w 278"/>
                                <a:gd name="T35" fmla="*/ 0 h 307"/>
                                <a:gd name="T36" fmla="*/ 203 w 278"/>
                                <a:gd name="T37" fmla="*/ 4 h 307"/>
                                <a:gd name="T38" fmla="*/ 222 w 278"/>
                                <a:gd name="T39" fmla="*/ 9 h 307"/>
                                <a:gd name="T40" fmla="*/ 240 w 278"/>
                                <a:gd name="T41" fmla="*/ 12 h 307"/>
                                <a:gd name="T42" fmla="*/ 260 w 278"/>
                                <a:gd name="T43" fmla="*/ 15 h 307"/>
                                <a:gd name="T44" fmla="*/ 275 w 278"/>
                                <a:gd name="T45" fmla="*/ 18 h 307"/>
                                <a:gd name="T46" fmla="*/ 278 w 278"/>
                                <a:gd name="T47" fmla="*/ 27 h 307"/>
                                <a:gd name="T48" fmla="*/ 272 w 278"/>
                                <a:gd name="T49" fmla="*/ 38 h 307"/>
                                <a:gd name="T50" fmla="*/ 261 w 278"/>
                                <a:gd name="T51" fmla="*/ 49 h 307"/>
                                <a:gd name="T52" fmla="*/ 250 w 278"/>
                                <a:gd name="T53" fmla="*/ 61 h 307"/>
                                <a:gd name="T54" fmla="*/ 240 w 278"/>
                                <a:gd name="T55" fmla="*/ 70 h 307"/>
                                <a:gd name="T56" fmla="*/ 226 w 278"/>
                                <a:gd name="T57" fmla="*/ 83 h 307"/>
                                <a:gd name="T58" fmla="*/ 207 w 278"/>
                                <a:gd name="T59" fmla="*/ 104 h 307"/>
                                <a:gd name="T60" fmla="*/ 186 w 278"/>
                                <a:gd name="T61" fmla="*/ 123 h 307"/>
                                <a:gd name="T62" fmla="*/ 165 w 278"/>
                                <a:gd name="T63" fmla="*/ 142 h 307"/>
                                <a:gd name="T64" fmla="*/ 142 w 278"/>
                                <a:gd name="T65" fmla="*/ 162 h 307"/>
                                <a:gd name="T66" fmla="*/ 121 w 278"/>
                                <a:gd name="T67" fmla="*/ 181 h 307"/>
                                <a:gd name="T68" fmla="*/ 101 w 278"/>
                                <a:gd name="T69" fmla="*/ 200 h 307"/>
                                <a:gd name="T70" fmla="*/ 82 w 278"/>
                                <a:gd name="T71" fmla="*/ 220 h 307"/>
                                <a:gd name="T72" fmla="*/ 66 w 278"/>
                                <a:gd name="T73" fmla="*/ 240 h 307"/>
                                <a:gd name="T74" fmla="*/ 58 w 278"/>
                                <a:gd name="T75" fmla="*/ 258 h 307"/>
                                <a:gd name="T76" fmla="*/ 55 w 278"/>
                                <a:gd name="T77" fmla="*/ 274 h 307"/>
                                <a:gd name="T78" fmla="*/ 57 w 278"/>
                                <a:gd name="T79" fmla="*/ 293 h 307"/>
                                <a:gd name="T80" fmla="*/ 55 w 278"/>
                                <a:gd name="T81" fmla="*/ 305 h 307"/>
                                <a:gd name="T82" fmla="*/ 53 w 278"/>
                                <a:gd name="T83" fmla="*/ 307 h 307"/>
                                <a:gd name="T84" fmla="*/ 51 w 278"/>
                                <a:gd name="T85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8" h="307">
                                  <a:moveTo>
                                    <a:pt x="51" y="307"/>
                                  </a:moveTo>
                                  <a:lnTo>
                                    <a:pt x="40" y="303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12" y="276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41" y="203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25" y="67"/>
                                  </a:lnTo>
                                  <a:lnTo>
                                    <a:pt x="131" y="63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60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5" y="18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27"/>
                                  </a:lnTo>
                                  <a:lnTo>
                                    <a:pt x="276" y="33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1" y="49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50" y="61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36" y="73"/>
                                  </a:lnTo>
                                  <a:lnTo>
                                    <a:pt x="226" y="83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07" y="104"/>
                                  </a:lnTo>
                                  <a:lnTo>
                                    <a:pt x="196" y="113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75" y="133"/>
                                  </a:lnTo>
                                  <a:lnTo>
                                    <a:pt x="165" y="142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42" y="162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21" y="181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74" y="231"/>
                                  </a:lnTo>
                                  <a:lnTo>
                                    <a:pt x="66" y="240"/>
                                  </a:lnTo>
                                  <a:lnTo>
                                    <a:pt x="61" y="250"/>
                                  </a:lnTo>
                                  <a:lnTo>
                                    <a:pt x="58" y="258"/>
                                  </a:lnTo>
                                  <a:lnTo>
                                    <a:pt x="56" y="266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54" y="307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51" y="307"/>
                                  </a:lnTo>
                                  <a:lnTo>
                                    <a:pt x="51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885" y="1256"/>
                              <a:ext cx="249" cy="155"/>
                            </a:xfrm>
                            <a:custGeom>
                              <a:avLst/>
                              <a:gdLst>
                                <a:gd name="T0" fmla="*/ 33 w 249"/>
                                <a:gd name="T1" fmla="*/ 155 h 155"/>
                                <a:gd name="T2" fmla="*/ 30 w 249"/>
                                <a:gd name="T3" fmla="*/ 142 h 155"/>
                                <a:gd name="T4" fmla="*/ 27 w 249"/>
                                <a:gd name="T5" fmla="*/ 128 h 155"/>
                                <a:gd name="T6" fmla="*/ 22 w 249"/>
                                <a:gd name="T7" fmla="*/ 115 h 155"/>
                                <a:gd name="T8" fmla="*/ 17 w 249"/>
                                <a:gd name="T9" fmla="*/ 103 h 155"/>
                                <a:gd name="T10" fmla="*/ 12 w 249"/>
                                <a:gd name="T11" fmla="*/ 86 h 155"/>
                                <a:gd name="T12" fmla="*/ 7 w 249"/>
                                <a:gd name="T13" fmla="*/ 68 h 155"/>
                                <a:gd name="T14" fmla="*/ 2 w 249"/>
                                <a:gd name="T15" fmla="*/ 50 h 155"/>
                                <a:gd name="T16" fmla="*/ 0 w 249"/>
                                <a:gd name="T17" fmla="*/ 33 h 155"/>
                                <a:gd name="T18" fmla="*/ 13 w 249"/>
                                <a:gd name="T19" fmla="*/ 31 h 155"/>
                                <a:gd name="T20" fmla="*/ 27 w 249"/>
                                <a:gd name="T21" fmla="*/ 29 h 155"/>
                                <a:gd name="T22" fmla="*/ 39 w 249"/>
                                <a:gd name="T23" fmla="*/ 28 h 155"/>
                                <a:gd name="T24" fmla="*/ 52 w 249"/>
                                <a:gd name="T25" fmla="*/ 26 h 155"/>
                                <a:gd name="T26" fmla="*/ 65 w 249"/>
                                <a:gd name="T27" fmla="*/ 24 h 155"/>
                                <a:gd name="T28" fmla="*/ 78 w 249"/>
                                <a:gd name="T29" fmla="*/ 22 h 155"/>
                                <a:gd name="T30" fmla="*/ 91 w 249"/>
                                <a:gd name="T31" fmla="*/ 20 h 155"/>
                                <a:gd name="T32" fmla="*/ 104 w 249"/>
                                <a:gd name="T33" fmla="*/ 18 h 155"/>
                                <a:gd name="T34" fmla="*/ 116 w 249"/>
                                <a:gd name="T35" fmla="*/ 16 h 155"/>
                                <a:gd name="T36" fmla="*/ 130 w 249"/>
                                <a:gd name="T37" fmla="*/ 14 h 155"/>
                                <a:gd name="T38" fmla="*/ 142 w 249"/>
                                <a:gd name="T39" fmla="*/ 12 h 155"/>
                                <a:gd name="T40" fmla="*/ 156 w 249"/>
                                <a:gd name="T41" fmla="*/ 10 h 155"/>
                                <a:gd name="T42" fmla="*/ 169 w 249"/>
                                <a:gd name="T43" fmla="*/ 8 h 155"/>
                                <a:gd name="T44" fmla="*/ 181 w 249"/>
                                <a:gd name="T45" fmla="*/ 6 h 155"/>
                                <a:gd name="T46" fmla="*/ 195 w 249"/>
                                <a:gd name="T47" fmla="*/ 4 h 155"/>
                                <a:gd name="T48" fmla="*/ 207 w 249"/>
                                <a:gd name="T49" fmla="*/ 2 h 155"/>
                                <a:gd name="T50" fmla="*/ 211 w 249"/>
                                <a:gd name="T51" fmla="*/ 2 h 155"/>
                                <a:gd name="T52" fmla="*/ 215 w 249"/>
                                <a:gd name="T53" fmla="*/ 0 h 155"/>
                                <a:gd name="T54" fmla="*/ 219 w 249"/>
                                <a:gd name="T55" fmla="*/ 0 h 155"/>
                                <a:gd name="T56" fmla="*/ 223 w 249"/>
                                <a:gd name="T57" fmla="*/ 0 h 155"/>
                                <a:gd name="T58" fmla="*/ 225 w 249"/>
                                <a:gd name="T59" fmla="*/ 8 h 155"/>
                                <a:gd name="T60" fmla="*/ 228 w 249"/>
                                <a:gd name="T61" fmla="*/ 19 h 155"/>
                                <a:gd name="T62" fmla="*/ 232 w 249"/>
                                <a:gd name="T63" fmla="*/ 37 h 155"/>
                                <a:gd name="T64" fmla="*/ 239 w 249"/>
                                <a:gd name="T65" fmla="*/ 64 h 155"/>
                                <a:gd name="T66" fmla="*/ 244 w 249"/>
                                <a:gd name="T67" fmla="*/ 90 h 155"/>
                                <a:gd name="T68" fmla="*/ 247 w 249"/>
                                <a:gd name="T69" fmla="*/ 106 h 155"/>
                                <a:gd name="T70" fmla="*/ 248 w 249"/>
                                <a:gd name="T71" fmla="*/ 115 h 155"/>
                                <a:gd name="T72" fmla="*/ 249 w 249"/>
                                <a:gd name="T73" fmla="*/ 122 h 155"/>
                                <a:gd name="T74" fmla="*/ 236 w 249"/>
                                <a:gd name="T75" fmla="*/ 125 h 155"/>
                                <a:gd name="T76" fmla="*/ 223 w 249"/>
                                <a:gd name="T77" fmla="*/ 128 h 155"/>
                                <a:gd name="T78" fmla="*/ 210 w 249"/>
                                <a:gd name="T79" fmla="*/ 131 h 155"/>
                                <a:gd name="T80" fmla="*/ 197 w 249"/>
                                <a:gd name="T81" fmla="*/ 134 h 155"/>
                                <a:gd name="T82" fmla="*/ 183 w 249"/>
                                <a:gd name="T83" fmla="*/ 137 h 155"/>
                                <a:gd name="T84" fmla="*/ 170 w 249"/>
                                <a:gd name="T85" fmla="*/ 139 h 155"/>
                                <a:gd name="T86" fmla="*/ 156 w 249"/>
                                <a:gd name="T87" fmla="*/ 141 h 155"/>
                                <a:gd name="T88" fmla="*/ 142 w 249"/>
                                <a:gd name="T89" fmla="*/ 143 h 155"/>
                                <a:gd name="T90" fmla="*/ 129 w 249"/>
                                <a:gd name="T91" fmla="*/ 145 h 155"/>
                                <a:gd name="T92" fmla="*/ 115 w 249"/>
                                <a:gd name="T93" fmla="*/ 146 h 155"/>
                                <a:gd name="T94" fmla="*/ 101 w 249"/>
                                <a:gd name="T95" fmla="*/ 148 h 155"/>
                                <a:gd name="T96" fmla="*/ 88 w 249"/>
                                <a:gd name="T97" fmla="*/ 149 h 155"/>
                                <a:gd name="T98" fmla="*/ 73 w 249"/>
                                <a:gd name="T99" fmla="*/ 151 h 155"/>
                                <a:gd name="T100" fmla="*/ 60 w 249"/>
                                <a:gd name="T101" fmla="*/ 153 h 155"/>
                                <a:gd name="T102" fmla="*/ 47 w 249"/>
                                <a:gd name="T103" fmla="*/ 154 h 155"/>
                                <a:gd name="T104" fmla="*/ 33 w 249"/>
                                <a:gd name="T105" fmla="*/ 155 h 155"/>
                                <a:gd name="T106" fmla="*/ 33 w 249"/>
                                <a:gd name="T10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49" h="155">
                                  <a:moveTo>
                                    <a:pt x="33" y="155"/>
                                  </a:moveTo>
                                  <a:lnTo>
                                    <a:pt x="30" y="142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39" y="64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47" y="106"/>
                                  </a:lnTo>
                                  <a:lnTo>
                                    <a:pt x="248" y="115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223" y="128"/>
                                  </a:lnTo>
                                  <a:lnTo>
                                    <a:pt x="210" y="131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83" y="137"/>
                                  </a:lnTo>
                                  <a:lnTo>
                                    <a:pt x="170" y="139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29" y="145"/>
                                  </a:lnTo>
                                  <a:lnTo>
                                    <a:pt x="115" y="146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82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7"/>
                          <wps:cNvSpPr>
                            <a:spLocks/>
                          </wps:cNvSpPr>
                          <wps:spPr bwMode="auto">
                            <a:xfrm>
                              <a:off x="573" y="833"/>
                              <a:ext cx="325" cy="539"/>
                            </a:xfrm>
                            <a:custGeom>
                              <a:avLst/>
                              <a:gdLst>
                                <a:gd name="T0" fmla="*/ 167 w 325"/>
                                <a:gd name="T1" fmla="*/ 538 h 539"/>
                                <a:gd name="T2" fmla="*/ 145 w 325"/>
                                <a:gd name="T3" fmla="*/ 533 h 539"/>
                                <a:gd name="T4" fmla="*/ 125 w 325"/>
                                <a:gd name="T5" fmla="*/ 524 h 539"/>
                                <a:gd name="T6" fmla="*/ 121 w 325"/>
                                <a:gd name="T7" fmla="*/ 523 h 539"/>
                                <a:gd name="T8" fmla="*/ 105 w 325"/>
                                <a:gd name="T9" fmla="*/ 485 h 539"/>
                                <a:gd name="T10" fmla="*/ 76 w 325"/>
                                <a:gd name="T11" fmla="*/ 433 h 539"/>
                                <a:gd name="T12" fmla="*/ 51 w 325"/>
                                <a:gd name="T13" fmla="*/ 379 h 539"/>
                                <a:gd name="T14" fmla="*/ 49 w 325"/>
                                <a:gd name="T15" fmla="*/ 310 h 539"/>
                                <a:gd name="T16" fmla="*/ 74 w 325"/>
                                <a:gd name="T17" fmla="*/ 269 h 539"/>
                                <a:gd name="T18" fmla="*/ 91 w 325"/>
                                <a:gd name="T19" fmla="*/ 241 h 539"/>
                                <a:gd name="T20" fmla="*/ 105 w 325"/>
                                <a:gd name="T21" fmla="*/ 213 h 539"/>
                                <a:gd name="T22" fmla="*/ 120 w 325"/>
                                <a:gd name="T23" fmla="*/ 107 h 539"/>
                                <a:gd name="T24" fmla="*/ 113 w 325"/>
                                <a:gd name="T25" fmla="*/ 71 h 539"/>
                                <a:gd name="T26" fmla="*/ 97 w 325"/>
                                <a:gd name="T27" fmla="*/ 76 h 539"/>
                                <a:gd name="T28" fmla="*/ 64 w 325"/>
                                <a:gd name="T29" fmla="*/ 85 h 539"/>
                                <a:gd name="T30" fmla="*/ 31 w 325"/>
                                <a:gd name="T31" fmla="*/ 91 h 539"/>
                                <a:gd name="T32" fmla="*/ 6 w 325"/>
                                <a:gd name="T33" fmla="*/ 84 h 539"/>
                                <a:gd name="T34" fmla="*/ 0 w 325"/>
                                <a:gd name="T35" fmla="*/ 65 h 539"/>
                                <a:gd name="T36" fmla="*/ 11 w 325"/>
                                <a:gd name="T37" fmla="*/ 46 h 539"/>
                                <a:gd name="T38" fmla="*/ 48 w 325"/>
                                <a:gd name="T39" fmla="*/ 36 h 539"/>
                                <a:gd name="T40" fmla="*/ 84 w 325"/>
                                <a:gd name="T41" fmla="*/ 25 h 539"/>
                                <a:gd name="T42" fmla="*/ 114 w 325"/>
                                <a:gd name="T43" fmla="*/ 14 h 539"/>
                                <a:gd name="T44" fmla="*/ 138 w 325"/>
                                <a:gd name="T45" fmla="*/ 6 h 539"/>
                                <a:gd name="T46" fmla="*/ 164 w 325"/>
                                <a:gd name="T47" fmla="*/ 1 h 539"/>
                                <a:gd name="T48" fmla="*/ 184 w 325"/>
                                <a:gd name="T49" fmla="*/ 1 h 539"/>
                                <a:gd name="T50" fmla="*/ 202 w 325"/>
                                <a:gd name="T51" fmla="*/ 2 h 539"/>
                                <a:gd name="T52" fmla="*/ 222 w 325"/>
                                <a:gd name="T53" fmla="*/ 3 h 539"/>
                                <a:gd name="T54" fmla="*/ 227 w 325"/>
                                <a:gd name="T55" fmla="*/ 39 h 539"/>
                                <a:gd name="T56" fmla="*/ 255 w 325"/>
                                <a:gd name="T57" fmla="*/ 62 h 539"/>
                                <a:gd name="T58" fmla="*/ 291 w 325"/>
                                <a:gd name="T59" fmla="*/ 68 h 539"/>
                                <a:gd name="T60" fmla="*/ 301 w 325"/>
                                <a:gd name="T61" fmla="*/ 64 h 539"/>
                                <a:gd name="T62" fmla="*/ 309 w 325"/>
                                <a:gd name="T63" fmla="*/ 59 h 539"/>
                                <a:gd name="T64" fmla="*/ 325 w 325"/>
                                <a:gd name="T65" fmla="*/ 81 h 539"/>
                                <a:gd name="T66" fmla="*/ 315 w 325"/>
                                <a:gd name="T67" fmla="*/ 109 h 539"/>
                                <a:gd name="T68" fmla="*/ 311 w 325"/>
                                <a:gd name="T69" fmla="*/ 120 h 539"/>
                                <a:gd name="T70" fmla="*/ 311 w 325"/>
                                <a:gd name="T71" fmla="*/ 143 h 539"/>
                                <a:gd name="T72" fmla="*/ 301 w 325"/>
                                <a:gd name="T73" fmla="*/ 166 h 539"/>
                                <a:gd name="T74" fmla="*/ 273 w 325"/>
                                <a:gd name="T75" fmla="*/ 188 h 539"/>
                                <a:gd name="T76" fmla="*/ 245 w 325"/>
                                <a:gd name="T77" fmla="*/ 230 h 539"/>
                                <a:gd name="T78" fmla="*/ 238 w 325"/>
                                <a:gd name="T79" fmla="*/ 279 h 539"/>
                                <a:gd name="T80" fmla="*/ 242 w 325"/>
                                <a:gd name="T81" fmla="*/ 304 h 539"/>
                                <a:gd name="T82" fmla="*/ 251 w 325"/>
                                <a:gd name="T83" fmla="*/ 337 h 539"/>
                                <a:gd name="T84" fmla="*/ 270 w 325"/>
                                <a:gd name="T85" fmla="*/ 409 h 539"/>
                                <a:gd name="T86" fmla="*/ 288 w 325"/>
                                <a:gd name="T87" fmla="*/ 482 h 539"/>
                                <a:gd name="T88" fmla="*/ 271 w 325"/>
                                <a:gd name="T89" fmla="*/ 522 h 539"/>
                                <a:gd name="T90" fmla="*/ 227 w 325"/>
                                <a:gd name="T91" fmla="*/ 535 h 539"/>
                                <a:gd name="T92" fmla="*/ 183 w 325"/>
                                <a:gd name="T93" fmla="*/ 539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5" h="539">
                                  <a:moveTo>
                                    <a:pt x="183" y="539"/>
                                  </a:moveTo>
                                  <a:lnTo>
                                    <a:pt x="174" y="538"/>
                                  </a:lnTo>
                                  <a:lnTo>
                                    <a:pt x="167" y="538"/>
                                  </a:lnTo>
                                  <a:lnTo>
                                    <a:pt x="159" y="536"/>
                                  </a:lnTo>
                                  <a:lnTo>
                                    <a:pt x="152" y="534"/>
                                  </a:lnTo>
                                  <a:lnTo>
                                    <a:pt x="145" y="533"/>
                                  </a:lnTo>
                                  <a:lnTo>
                                    <a:pt x="138" y="530"/>
                                  </a:lnTo>
                                  <a:lnTo>
                                    <a:pt x="131" y="527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3" y="524"/>
                                  </a:lnTo>
                                  <a:lnTo>
                                    <a:pt x="122" y="524"/>
                                  </a:lnTo>
                                  <a:lnTo>
                                    <a:pt x="121" y="523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12" y="504"/>
                                  </a:lnTo>
                                  <a:lnTo>
                                    <a:pt x="105" y="485"/>
                                  </a:lnTo>
                                  <a:lnTo>
                                    <a:pt x="95" y="468"/>
                                  </a:lnTo>
                                  <a:lnTo>
                                    <a:pt x="86" y="450"/>
                                  </a:lnTo>
                                  <a:lnTo>
                                    <a:pt x="76" y="433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59" y="397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46" y="354"/>
                                  </a:lnTo>
                                  <a:lnTo>
                                    <a:pt x="45" y="331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60" y="287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80" y="260"/>
                                  </a:lnTo>
                                  <a:lnTo>
                                    <a:pt x="86" y="250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6" y="232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4" y="1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33" y="49"/>
                                  </a:lnTo>
                                  <a:lnTo>
                                    <a:pt x="244" y="57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70" y="67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98" y="65"/>
                                  </a:lnTo>
                                  <a:lnTo>
                                    <a:pt x="301" y="64"/>
                                  </a:lnTo>
                                  <a:lnTo>
                                    <a:pt x="304" y="61"/>
                                  </a:lnTo>
                                  <a:lnTo>
                                    <a:pt x="306" y="60"/>
                                  </a:lnTo>
                                  <a:lnTo>
                                    <a:pt x="309" y="59"/>
                                  </a:lnTo>
                                  <a:lnTo>
                                    <a:pt x="312" y="58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95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5" y="109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12" y="116"/>
                                  </a:lnTo>
                                  <a:lnTo>
                                    <a:pt x="311" y="120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11" y="134"/>
                                  </a:lnTo>
                                  <a:lnTo>
                                    <a:pt x="311" y="143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6" y="159"/>
                                  </a:lnTo>
                                  <a:lnTo>
                                    <a:pt x="301" y="166"/>
                                  </a:lnTo>
                                  <a:lnTo>
                                    <a:pt x="296" y="172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61" y="200"/>
                                  </a:lnTo>
                                  <a:lnTo>
                                    <a:pt x="252" y="215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38" y="262"/>
                                  </a:lnTo>
                                  <a:lnTo>
                                    <a:pt x="238" y="279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40" y="299"/>
                                  </a:lnTo>
                                  <a:lnTo>
                                    <a:pt x="242" y="304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4" y="313"/>
                                  </a:lnTo>
                                  <a:lnTo>
                                    <a:pt x="251" y="337"/>
                                  </a:lnTo>
                                  <a:lnTo>
                                    <a:pt x="259" y="361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270" y="409"/>
                                  </a:lnTo>
                                  <a:lnTo>
                                    <a:pt x="276" y="434"/>
                                  </a:lnTo>
                                  <a:lnTo>
                                    <a:pt x="283" y="458"/>
                                  </a:lnTo>
                                  <a:lnTo>
                                    <a:pt x="288" y="482"/>
                                  </a:lnTo>
                                  <a:lnTo>
                                    <a:pt x="294" y="507"/>
                                  </a:lnTo>
                                  <a:lnTo>
                                    <a:pt x="284" y="515"/>
                                  </a:lnTo>
                                  <a:lnTo>
                                    <a:pt x="271" y="522"/>
                                  </a:lnTo>
                                  <a:lnTo>
                                    <a:pt x="257" y="527"/>
                                  </a:lnTo>
                                  <a:lnTo>
                                    <a:pt x="242" y="532"/>
                                  </a:lnTo>
                                  <a:lnTo>
                                    <a:pt x="227" y="535"/>
                                  </a:lnTo>
                                  <a:lnTo>
                                    <a:pt x="211" y="537"/>
                                  </a:lnTo>
                                  <a:lnTo>
                                    <a:pt x="196" y="538"/>
                                  </a:lnTo>
                                  <a:lnTo>
                                    <a:pt x="183" y="539"/>
                                  </a:lnTo>
                                  <a:lnTo>
                                    <a:pt x="183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8"/>
                          <wps:cNvSpPr>
                            <a:spLocks/>
                          </wps:cNvSpPr>
                          <wps:spPr bwMode="auto">
                            <a:xfrm>
                              <a:off x="891" y="1237"/>
                              <a:ext cx="214" cy="48"/>
                            </a:xfrm>
                            <a:custGeom>
                              <a:avLst/>
                              <a:gdLst>
                                <a:gd name="T0" fmla="*/ 1 w 214"/>
                                <a:gd name="T1" fmla="*/ 45 h 48"/>
                                <a:gd name="T2" fmla="*/ 7 w 214"/>
                                <a:gd name="T3" fmla="*/ 41 h 48"/>
                                <a:gd name="T4" fmla="*/ 14 w 214"/>
                                <a:gd name="T5" fmla="*/ 35 h 48"/>
                                <a:gd name="T6" fmla="*/ 21 w 214"/>
                                <a:gd name="T7" fmla="*/ 30 h 48"/>
                                <a:gd name="T8" fmla="*/ 27 w 214"/>
                                <a:gd name="T9" fmla="*/ 27 h 48"/>
                                <a:gd name="T10" fmla="*/ 37 w 214"/>
                                <a:gd name="T11" fmla="*/ 26 h 48"/>
                                <a:gd name="T12" fmla="*/ 44 w 214"/>
                                <a:gd name="T13" fmla="*/ 28 h 48"/>
                                <a:gd name="T14" fmla="*/ 51 w 214"/>
                                <a:gd name="T15" fmla="*/ 31 h 48"/>
                                <a:gd name="T16" fmla="*/ 59 w 214"/>
                                <a:gd name="T17" fmla="*/ 33 h 48"/>
                                <a:gd name="T18" fmla="*/ 67 w 214"/>
                                <a:gd name="T19" fmla="*/ 30 h 48"/>
                                <a:gd name="T20" fmla="*/ 68 w 214"/>
                                <a:gd name="T21" fmla="*/ 24 h 48"/>
                                <a:gd name="T22" fmla="*/ 67 w 214"/>
                                <a:gd name="T23" fmla="*/ 19 h 48"/>
                                <a:gd name="T24" fmla="*/ 68 w 214"/>
                                <a:gd name="T25" fmla="*/ 17 h 48"/>
                                <a:gd name="T26" fmla="*/ 70 w 214"/>
                                <a:gd name="T27" fmla="*/ 17 h 48"/>
                                <a:gd name="T28" fmla="*/ 76 w 214"/>
                                <a:gd name="T29" fmla="*/ 21 h 48"/>
                                <a:gd name="T30" fmla="*/ 85 w 214"/>
                                <a:gd name="T31" fmla="*/ 23 h 48"/>
                                <a:gd name="T32" fmla="*/ 94 w 214"/>
                                <a:gd name="T33" fmla="*/ 23 h 48"/>
                                <a:gd name="T34" fmla="*/ 104 w 214"/>
                                <a:gd name="T35" fmla="*/ 21 h 48"/>
                                <a:gd name="T36" fmla="*/ 113 w 214"/>
                                <a:gd name="T37" fmla="*/ 18 h 48"/>
                                <a:gd name="T38" fmla="*/ 119 w 214"/>
                                <a:gd name="T39" fmla="*/ 16 h 48"/>
                                <a:gd name="T40" fmla="*/ 124 w 214"/>
                                <a:gd name="T41" fmla="*/ 14 h 48"/>
                                <a:gd name="T42" fmla="*/ 130 w 214"/>
                                <a:gd name="T43" fmla="*/ 12 h 48"/>
                                <a:gd name="T44" fmla="*/ 138 w 214"/>
                                <a:gd name="T45" fmla="*/ 14 h 48"/>
                                <a:gd name="T46" fmla="*/ 150 w 214"/>
                                <a:gd name="T47" fmla="*/ 16 h 48"/>
                                <a:gd name="T48" fmla="*/ 154 w 214"/>
                                <a:gd name="T49" fmla="*/ 11 h 48"/>
                                <a:gd name="T50" fmla="*/ 154 w 214"/>
                                <a:gd name="T51" fmla="*/ 7 h 48"/>
                                <a:gd name="T52" fmla="*/ 156 w 214"/>
                                <a:gd name="T53" fmla="*/ 3 h 48"/>
                                <a:gd name="T54" fmla="*/ 164 w 214"/>
                                <a:gd name="T55" fmla="*/ 2 h 48"/>
                                <a:gd name="T56" fmla="*/ 171 w 214"/>
                                <a:gd name="T57" fmla="*/ 1 h 48"/>
                                <a:gd name="T58" fmla="*/ 179 w 214"/>
                                <a:gd name="T59" fmla="*/ 0 h 48"/>
                                <a:gd name="T60" fmla="*/ 186 w 214"/>
                                <a:gd name="T61" fmla="*/ 1 h 48"/>
                                <a:gd name="T62" fmla="*/ 194 w 214"/>
                                <a:gd name="T63" fmla="*/ 4 h 48"/>
                                <a:gd name="T64" fmla="*/ 202 w 214"/>
                                <a:gd name="T65" fmla="*/ 8 h 48"/>
                                <a:gd name="T66" fmla="*/ 210 w 214"/>
                                <a:gd name="T67" fmla="*/ 11 h 48"/>
                                <a:gd name="T68" fmla="*/ 209 w 214"/>
                                <a:gd name="T69" fmla="*/ 15 h 48"/>
                                <a:gd name="T70" fmla="*/ 181 w 214"/>
                                <a:gd name="T71" fmla="*/ 19 h 48"/>
                                <a:gd name="T72" fmla="*/ 144 w 214"/>
                                <a:gd name="T73" fmla="*/ 26 h 48"/>
                                <a:gd name="T74" fmla="*/ 111 w 214"/>
                                <a:gd name="T75" fmla="*/ 30 h 48"/>
                                <a:gd name="T76" fmla="*/ 89 w 214"/>
                                <a:gd name="T77" fmla="*/ 33 h 48"/>
                                <a:gd name="T78" fmla="*/ 63 w 214"/>
                                <a:gd name="T79" fmla="*/ 37 h 48"/>
                                <a:gd name="T80" fmla="*/ 37 w 214"/>
                                <a:gd name="T81" fmla="*/ 41 h 48"/>
                                <a:gd name="T82" fmla="*/ 12 w 214"/>
                                <a:gd name="T83" fmla="*/ 45 h 48"/>
                                <a:gd name="T84" fmla="*/ 0 w 214"/>
                                <a:gd name="T8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4" h="48">
                                  <a:moveTo>
                                    <a:pt x="0" y="48"/>
                                  </a:moveTo>
                                  <a:lnTo>
                                    <a:pt x="1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10" y="11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81" y="19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68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939" y="1242"/>
                              <a:ext cx="19" cy="23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23 h 23"/>
                                <a:gd name="T2" fmla="*/ 0 w 19"/>
                                <a:gd name="T3" fmla="*/ 18 h 23"/>
                                <a:gd name="T4" fmla="*/ 0 w 19"/>
                                <a:gd name="T5" fmla="*/ 11 h 23"/>
                                <a:gd name="T6" fmla="*/ 5 w 19"/>
                                <a:gd name="T7" fmla="*/ 5 h 23"/>
                                <a:gd name="T8" fmla="*/ 12 w 19"/>
                                <a:gd name="T9" fmla="*/ 1 h 23"/>
                                <a:gd name="T10" fmla="*/ 14 w 19"/>
                                <a:gd name="T11" fmla="*/ 0 h 23"/>
                                <a:gd name="T12" fmla="*/ 16 w 19"/>
                                <a:gd name="T13" fmla="*/ 0 h 23"/>
                                <a:gd name="T14" fmla="*/ 18 w 19"/>
                                <a:gd name="T15" fmla="*/ 0 h 23"/>
                                <a:gd name="T16" fmla="*/ 19 w 19"/>
                                <a:gd name="T17" fmla="*/ 0 h 23"/>
                                <a:gd name="T18" fmla="*/ 19 w 19"/>
                                <a:gd name="T19" fmla="*/ 2 h 23"/>
                                <a:gd name="T20" fmla="*/ 19 w 19"/>
                                <a:gd name="T21" fmla="*/ 3 h 23"/>
                                <a:gd name="T22" fmla="*/ 19 w 19"/>
                                <a:gd name="T23" fmla="*/ 6 h 23"/>
                                <a:gd name="T24" fmla="*/ 19 w 19"/>
                                <a:gd name="T25" fmla="*/ 7 h 23"/>
                                <a:gd name="T26" fmla="*/ 13 w 19"/>
                                <a:gd name="T27" fmla="*/ 9 h 23"/>
                                <a:gd name="T28" fmla="*/ 12 w 19"/>
                                <a:gd name="T29" fmla="*/ 13 h 23"/>
                                <a:gd name="T30" fmla="*/ 13 w 19"/>
                                <a:gd name="T31" fmla="*/ 18 h 23"/>
                                <a:gd name="T32" fmla="*/ 12 w 19"/>
                                <a:gd name="T33" fmla="*/ 23 h 23"/>
                                <a:gd name="T34" fmla="*/ 11 w 19"/>
                                <a:gd name="T35" fmla="*/ 23 h 23"/>
                                <a:gd name="T36" fmla="*/ 10 w 19"/>
                                <a:gd name="T37" fmla="*/ 23 h 23"/>
                                <a:gd name="T38" fmla="*/ 8 w 19"/>
                                <a:gd name="T39" fmla="*/ 23 h 23"/>
                                <a:gd name="T40" fmla="*/ 6 w 19"/>
                                <a:gd name="T41" fmla="*/ 23 h 23"/>
                                <a:gd name="T42" fmla="*/ 6 w 19"/>
                                <a:gd name="T43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" h="23">
                                  <a:moveTo>
                                    <a:pt x="6" y="2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D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0"/>
                          <wps:cNvSpPr>
                            <a:spLocks/>
                          </wps:cNvSpPr>
                          <wps:spPr bwMode="auto">
                            <a:xfrm>
                              <a:off x="963" y="1237"/>
                              <a:ext cx="16" cy="19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9 h 19"/>
                                <a:gd name="T2" fmla="*/ 6 w 16"/>
                                <a:gd name="T3" fmla="*/ 16 h 19"/>
                                <a:gd name="T4" fmla="*/ 1 w 16"/>
                                <a:gd name="T5" fmla="*/ 12 h 19"/>
                                <a:gd name="T6" fmla="*/ 0 w 16"/>
                                <a:gd name="T7" fmla="*/ 7 h 19"/>
                                <a:gd name="T8" fmla="*/ 2 w 16"/>
                                <a:gd name="T9" fmla="*/ 1 h 19"/>
                                <a:gd name="T10" fmla="*/ 2 w 16"/>
                                <a:gd name="T11" fmla="*/ 0 h 19"/>
                                <a:gd name="T12" fmla="*/ 2 w 16"/>
                                <a:gd name="T13" fmla="*/ 0 h 19"/>
                                <a:gd name="T14" fmla="*/ 3 w 16"/>
                                <a:gd name="T15" fmla="*/ 0 h 19"/>
                                <a:gd name="T16" fmla="*/ 5 w 16"/>
                                <a:gd name="T17" fmla="*/ 0 h 19"/>
                                <a:gd name="T18" fmla="*/ 6 w 16"/>
                                <a:gd name="T19" fmla="*/ 1 h 19"/>
                                <a:gd name="T20" fmla="*/ 6 w 16"/>
                                <a:gd name="T21" fmla="*/ 2 h 19"/>
                                <a:gd name="T22" fmla="*/ 6 w 16"/>
                                <a:gd name="T23" fmla="*/ 4 h 19"/>
                                <a:gd name="T24" fmla="*/ 7 w 16"/>
                                <a:gd name="T25" fmla="*/ 8 h 19"/>
                                <a:gd name="T26" fmla="*/ 10 w 16"/>
                                <a:gd name="T27" fmla="*/ 12 h 19"/>
                                <a:gd name="T28" fmla="*/ 13 w 16"/>
                                <a:gd name="T29" fmla="*/ 16 h 19"/>
                                <a:gd name="T30" fmla="*/ 15 w 16"/>
                                <a:gd name="T31" fmla="*/ 18 h 19"/>
                                <a:gd name="T32" fmla="*/ 16 w 16"/>
                                <a:gd name="T33" fmla="*/ 19 h 19"/>
                                <a:gd name="T34" fmla="*/ 15 w 16"/>
                                <a:gd name="T35" fmla="*/ 19 h 19"/>
                                <a:gd name="T36" fmla="*/ 15 w 16"/>
                                <a:gd name="T37" fmla="*/ 19 h 19"/>
                                <a:gd name="T38" fmla="*/ 15 w 16"/>
                                <a:gd name="T39" fmla="*/ 19 h 19"/>
                                <a:gd name="T40" fmla="*/ 15 w 16"/>
                                <a:gd name="T41" fmla="*/ 19 h 19"/>
                                <a:gd name="T42" fmla="*/ 15 w 16"/>
                                <a:gd name="T4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5" y="19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1"/>
                          <wps:cNvSpPr>
                            <a:spLocks/>
                          </wps:cNvSpPr>
                          <wps:spPr bwMode="auto">
                            <a:xfrm>
                              <a:off x="971" y="1234"/>
                              <a:ext cx="20" cy="21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21 h 21"/>
                                <a:gd name="T2" fmla="*/ 9 w 20"/>
                                <a:gd name="T3" fmla="*/ 16 h 21"/>
                                <a:gd name="T4" fmla="*/ 5 w 20"/>
                                <a:gd name="T5" fmla="*/ 11 h 21"/>
                                <a:gd name="T6" fmla="*/ 2 w 20"/>
                                <a:gd name="T7" fmla="*/ 6 h 21"/>
                                <a:gd name="T8" fmla="*/ 0 w 20"/>
                                <a:gd name="T9" fmla="*/ 0 h 21"/>
                                <a:gd name="T10" fmla="*/ 7 w 20"/>
                                <a:gd name="T11" fmla="*/ 0 h 21"/>
                                <a:gd name="T12" fmla="*/ 13 w 20"/>
                                <a:gd name="T13" fmla="*/ 6 h 21"/>
                                <a:gd name="T14" fmla="*/ 17 w 20"/>
                                <a:gd name="T15" fmla="*/ 14 h 21"/>
                                <a:gd name="T16" fmla="*/ 20 w 20"/>
                                <a:gd name="T17" fmla="*/ 20 h 21"/>
                                <a:gd name="T18" fmla="*/ 18 w 20"/>
                                <a:gd name="T19" fmla="*/ 20 h 21"/>
                                <a:gd name="T20" fmla="*/ 18 w 20"/>
                                <a:gd name="T21" fmla="*/ 20 h 21"/>
                                <a:gd name="T22" fmla="*/ 17 w 20"/>
                                <a:gd name="T23" fmla="*/ 20 h 21"/>
                                <a:gd name="T24" fmla="*/ 15 w 20"/>
                                <a:gd name="T25" fmla="*/ 21 h 21"/>
                                <a:gd name="T26" fmla="*/ 15 w 20"/>
                                <a:gd name="T2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15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2"/>
                          <wps:cNvSpPr>
                            <a:spLocks/>
                          </wps:cNvSpPr>
                          <wps:spPr bwMode="auto">
                            <a:xfrm>
                              <a:off x="984" y="1229"/>
                              <a:ext cx="22" cy="23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23 h 23"/>
                                <a:gd name="T2" fmla="*/ 10 w 22"/>
                                <a:gd name="T3" fmla="*/ 20 h 23"/>
                                <a:gd name="T4" fmla="*/ 5 w 22"/>
                                <a:gd name="T5" fmla="*/ 13 h 23"/>
                                <a:gd name="T6" fmla="*/ 1 w 22"/>
                                <a:gd name="T7" fmla="*/ 7 h 23"/>
                                <a:gd name="T8" fmla="*/ 0 w 22"/>
                                <a:gd name="T9" fmla="*/ 2 h 23"/>
                                <a:gd name="T10" fmla="*/ 3 w 22"/>
                                <a:gd name="T11" fmla="*/ 0 h 23"/>
                                <a:gd name="T12" fmla="*/ 7 w 22"/>
                                <a:gd name="T13" fmla="*/ 0 h 23"/>
                                <a:gd name="T14" fmla="*/ 10 w 22"/>
                                <a:gd name="T15" fmla="*/ 3 h 23"/>
                                <a:gd name="T16" fmla="*/ 14 w 22"/>
                                <a:gd name="T17" fmla="*/ 6 h 23"/>
                                <a:gd name="T18" fmla="*/ 17 w 22"/>
                                <a:gd name="T19" fmla="*/ 10 h 23"/>
                                <a:gd name="T20" fmla="*/ 19 w 22"/>
                                <a:gd name="T21" fmla="*/ 14 h 23"/>
                                <a:gd name="T22" fmla="*/ 21 w 22"/>
                                <a:gd name="T23" fmla="*/ 16 h 23"/>
                                <a:gd name="T24" fmla="*/ 22 w 22"/>
                                <a:gd name="T25" fmla="*/ 19 h 23"/>
                                <a:gd name="T26" fmla="*/ 22 w 22"/>
                                <a:gd name="T27" fmla="*/ 20 h 23"/>
                                <a:gd name="T28" fmla="*/ 22 w 22"/>
                                <a:gd name="T29" fmla="*/ 20 h 23"/>
                                <a:gd name="T30" fmla="*/ 22 w 22"/>
                                <a:gd name="T31" fmla="*/ 21 h 23"/>
                                <a:gd name="T32" fmla="*/ 22 w 22"/>
                                <a:gd name="T33" fmla="*/ 22 h 23"/>
                                <a:gd name="T34" fmla="*/ 20 w 22"/>
                                <a:gd name="T35" fmla="*/ 22 h 23"/>
                                <a:gd name="T36" fmla="*/ 18 w 22"/>
                                <a:gd name="T37" fmla="*/ 23 h 23"/>
                                <a:gd name="T38" fmla="*/ 16 w 22"/>
                                <a:gd name="T39" fmla="*/ 23 h 23"/>
                                <a:gd name="T40" fmla="*/ 15 w 22"/>
                                <a:gd name="T41" fmla="*/ 23 h 23"/>
                                <a:gd name="T42" fmla="*/ 15 w 22"/>
                                <a:gd name="T43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2" h="23">
                                  <a:moveTo>
                                    <a:pt x="15" y="23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3"/>
                          <wps:cNvSpPr>
                            <a:spLocks/>
                          </wps:cNvSpPr>
                          <wps:spPr bwMode="auto">
                            <a:xfrm>
                              <a:off x="1021" y="1237"/>
                              <a:ext cx="18" cy="12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12 h 12"/>
                                <a:gd name="T2" fmla="*/ 9 w 18"/>
                                <a:gd name="T3" fmla="*/ 10 h 12"/>
                                <a:gd name="T4" fmla="*/ 5 w 18"/>
                                <a:gd name="T5" fmla="*/ 6 h 12"/>
                                <a:gd name="T6" fmla="*/ 0 w 18"/>
                                <a:gd name="T7" fmla="*/ 2 h 12"/>
                                <a:gd name="T8" fmla="*/ 0 w 18"/>
                                <a:gd name="T9" fmla="*/ 0 h 12"/>
                                <a:gd name="T10" fmla="*/ 7 w 18"/>
                                <a:gd name="T11" fmla="*/ 0 h 12"/>
                                <a:gd name="T12" fmla="*/ 13 w 18"/>
                                <a:gd name="T13" fmla="*/ 2 h 12"/>
                                <a:gd name="T14" fmla="*/ 16 w 18"/>
                                <a:gd name="T15" fmla="*/ 6 h 12"/>
                                <a:gd name="T16" fmla="*/ 18 w 18"/>
                                <a:gd name="T17" fmla="*/ 11 h 12"/>
                                <a:gd name="T18" fmla="*/ 16 w 18"/>
                                <a:gd name="T19" fmla="*/ 12 h 12"/>
                                <a:gd name="T20" fmla="*/ 15 w 18"/>
                                <a:gd name="T21" fmla="*/ 12 h 12"/>
                                <a:gd name="T22" fmla="*/ 13 w 18"/>
                                <a:gd name="T23" fmla="*/ 12 h 12"/>
                                <a:gd name="T24" fmla="*/ 13 w 18"/>
                                <a:gd name="T25" fmla="*/ 12 h 12"/>
                                <a:gd name="T26" fmla="*/ 13 w 18"/>
                                <a:gd name="T2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13" y="12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6D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4"/>
                          <wps:cNvSpPr>
                            <a:spLocks/>
                          </wps:cNvSpPr>
                          <wps:spPr bwMode="auto">
                            <a:xfrm>
                              <a:off x="1001" y="1227"/>
                              <a:ext cx="16" cy="21"/>
                            </a:xfrm>
                            <a:custGeom>
                              <a:avLst/>
                              <a:gdLst>
                                <a:gd name="T0" fmla="*/ 13 w 16"/>
                                <a:gd name="T1" fmla="*/ 21 h 21"/>
                                <a:gd name="T2" fmla="*/ 9 w 16"/>
                                <a:gd name="T3" fmla="*/ 16 h 21"/>
                                <a:gd name="T4" fmla="*/ 5 w 16"/>
                                <a:gd name="T5" fmla="*/ 10 h 21"/>
                                <a:gd name="T6" fmla="*/ 1 w 16"/>
                                <a:gd name="T7" fmla="*/ 6 h 21"/>
                                <a:gd name="T8" fmla="*/ 0 w 16"/>
                                <a:gd name="T9" fmla="*/ 1 h 21"/>
                                <a:gd name="T10" fmla="*/ 0 w 16"/>
                                <a:gd name="T11" fmla="*/ 1 h 21"/>
                                <a:gd name="T12" fmla="*/ 2 w 16"/>
                                <a:gd name="T13" fmla="*/ 0 h 21"/>
                                <a:gd name="T14" fmla="*/ 3 w 16"/>
                                <a:gd name="T15" fmla="*/ 0 h 21"/>
                                <a:gd name="T16" fmla="*/ 5 w 16"/>
                                <a:gd name="T17" fmla="*/ 0 h 21"/>
                                <a:gd name="T18" fmla="*/ 9 w 16"/>
                                <a:gd name="T19" fmla="*/ 4 h 21"/>
                                <a:gd name="T20" fmla="*/ 13 w 16"/>
                                <a:gd name="T21" fmla="*/ 9 h 21"/>
                                <a:gd name="T22" fmla="*/ 15 w 16"/>
                                <a:gd name="T23" fmla="*/ 14 h 21"/>
                                <a:gd name="T24" fmla="*/ 16 w 16"/>
                                <a:gd name="T25" fmla="*/ 20 h 21"/>
                                <a:gd name="T26" fmla="*/ 16 w 16"/>
                                <a:gd name="T27" fmla="*/ 20 h 21"/>
                                <a:gd name="T28" fmla="*/ 14 w 16"/>
                                <a:gd name="T29" fmla="*/ 20 h 21"/>
                                <a:gd name="T30" fmla="*/ 14 w 16"/>
                                <a:gd name="T31" fmla="*/ 20 h 21"/>
                                <a:gd name="T32" fmla="*/ 13 w 16"/>
                                <a:gd name="T33" fmla="*/ 21 h 21"/>
                                <a:gd name="T34" fmla="*/ 13 w 16"/>
                                <a:gd name="T3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3" y="21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817" y="1082"/>
                              <a:ext cx="214" cy="158"/>
                            </a:xfrm>
                            <a:custGeom>
                              <a:avLst/>
                              <a:gdLst>
                                <a:gd name="T0" fmla="*/ 127 w 214"/>
                                <a:gd name="T1" fmla="*/ 149 h 158"/>
                                <a:gd name="T2" fmla="*/ 121 w 214"/>
                                <a:gd name="T3" fmla="*/ 134 h 158"/>
                                <a:gd name="T4" fmla="*/ 100 w 214"/>
                                <a:gd name="T5" fmla="*/ 119 h 158"/>
                                <a:gd name="T6" fmla="*/ 72 w 214"/>
                                <a:gd name="T7" fmla="*/ 104 h 158"/>
                                <a:gd name="T8" fmla="*/ 46 w 214"/>
                                <a:gd name="T9" fmla="*/ 89 h 158"/>
                                <a:gd name="T10" fmla="*/ 20 w 214"/>
                                <a:gd name="T11" fmla="*/ 74 h 158"/>
                                <a:gd name="T12" fmla="*/ 2 w 214"/>
                                <a:gd name="T13" fmla="*/ 55 h 158"/>
                                <a:gd name="T14" fmla="*/ 0 w 214"/>
                                <a:gd name="T15" fmla="*/ 13 h 158"/>
                                <a:gd name="T16" fmla="*/ 7 w 214"/>
                                <a:gd name="T17" fmla="*/ 2 h 158"/>
                                <a:gd name="T18" fmla="*/ 20 w 214"/>
                                <a:gd name="T19" fmla="*/ 11 h 158"/>
                                <a:gd name="T20" fmla="*/ 33 w 214"/>
                                <a:gd name="T21" fmla="*/ 24 h 158"/>
                                <a:gd name="T22" fmla="*/ 45 w 214"/>
                                <a:gd name="T23" fmla="*/ 36 h 158"/>
                                <a:gd name="T24" fmla="*/ 56 w 214"/>
                                <a:gd name="T25" fmla="*/ 44 h 158"/>
                                <a:gd name="T26" fmla="*/ 68 w 214"/>
                                <a:gd name="T27" fmla="*/ 55 h 158"/>
                                <a:gd name="T28" fmla="*/ 82 w 214"/>
                                <a:gd name="T29" fmla="*/ 65 h 158"/>
                                <a:gd name="T30" fmla="*/ 95 w 214"/>
                                <a:gd name="T31" fmla="*/ 76 h 158"/>
                                <a:gd name="T32" fmla="*/ 108 w 214"/>
                                <a:gd name="T33" fmla="*/ 86 h 158"/>
                                <a:gd name="T34" fmla="*/ 120 w 214"/>
                                <a:gd name="T35" fmla="*/ 95 h 158"/>
                                <a:gd name="T36" fmla="*/ 132 w 214"/>
                                <a:gd name="T37" fmla="*/ 102 h 158"/>
                                <a:gd name="T38" fmla="*/ 147 w 214"/>
                                <a:gd name="T39" fmla="*/ 106 h 158"/>
                                <a:gd name="T40" fmla="*/ 157 w 214"/>
                                <a:gd name="T41" fmla="*/ 108 h 158"/>
                                <a:gd name="T42" fmla="*/ 163 w 214"/>
                                <a:gd name="T43" fmla="*/ 111 h 158"/>
                                <a:gd name="T44" fmla="*/ 174 w 214"/>
                                <a:gd name="T45" fmla="*/ 117 h 158"/>
                                <a:gd name="T46" fmla="*/ 184 w 214"/>
                                <a:gd name="T47" fmla="*/ 126 h 158"/>
                                <a:gd name="T48" fmla="*/ 195 w 214"/>
                                <a:gd name="T49" fmla="*/ 134 h 158"/>
                                <a:gd name="T50" fmla="*/ 208 w 214"/>
                                <a:gd name="T51" fmla="*/ 142 h 158"/>
                                <a:gd name="T52" fmla="*/ 211 w 214"/>
                                <a:gd name="T53" fmla="*/ 146 h 158"/>
                                <a:gd name="T54" fmla="*/ 202 w 214"/>
                                <a:gd name="T55" fmla="*/ 148 h 158"/>
                                <a:gd name="T56" fmla="*/ 195 w 214"/>
                                <a:gd name="T57" fmla="*/ 144 h 158"/>
                                <a:gd name="T58" fmla="*/ 190 w 214"/>
                                <a:gd name="T59" fmla="*/ 141 h 158"/>
                                <a:gd name="T60" fmla="*/ 184 w 214"/>
                                <a:gd name="T61" fmla="*/ 141 h 158"/>
                                <a:gd name="T62" fmla="*/ 177 w 214"/>
                                <a:gd name="T63" fmla="*/ 142 h 158"/>
                                <a:gd name="T64" fmla="*/ 169 w 214"/>
                                <a:gd name="T65" fmla="*/ 143 h 158"/>
                                <a:gd name="T66" fmla="*/ 161 w 214"/>
                                <a:gd name="T67" fmla="*/ 146 h 158"/>
                                <a:gd name="T68" fmla="*/ 154 w 214"/>
                                <a:gd name="T69" fmla="*/ 150 h 158"/>
                                <a:gd name="T70" fmla="*/ 146 w 214"/>
                                <a:gd name="T71" fmla="*/ 152 h 158"/>
                                <a:gd name="T72" fmla="*/ 141 w 214"/>
                                <a:gd name="T73" fmla="*/ 154 h 158"/>
                                <a:gd name="T74" fmla="*/ 141 w 214"/>
                                <a:gd name="T75" fmla="*/ 156 h 158"/>
                                <a:gd name="T76" fmla="*/ 141 w 214"/>
                                <a:gd name="T77" fmla="*/ 158 h 158"/>
                                <a:gd name="T78" fmla="*/ 136 w 214"/>
                                <a:gd name="T79" fmla="*/ 158 h 158"/>
                                <a:gd name="T80" fmla="*/ 131 w 214"/>
                                <a:gd name="T81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4" h="158">
                                  <a:moveTo>
                                    <a:pt x="131" y="158"/>
                                  </a:moveTo>
                                  <a:lnTo>
                                    <a:pt x="127" y="149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13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57" y="108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69" y="114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14" y="144"/>
                                  </a:lnTo>
                                  <a:lnTo>
                                    <a:pt x="211" y="146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2" y="148"/>
                                  </a:lnTo>
                                  <a:lnTo>
                                    <a:pt x="198" y="149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193" y="142"/>
                                  </a:lnTo>
                                  <a:lnTo>
                                    <a:pt x="190" y="141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81" y="142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69" y="143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46" y="152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31" y="158"/>
                                  </a:lnTo>
                                  <a:lnTo>
                                    <a:pt x="13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62560" y="411480"/>
                            <a:ext cx="669925" cy="751840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175" y="8255"/>
                            <a:ext cx="197231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175" y="8255"/>
                            <a:ext cx="197231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890" y="311785"/>
                            <a:ext cx="1706245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890" y="311785"/>
                            <a:ext cx="1706245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07970" y="96520"/>
                            <a:ext cx="165608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F00"/>
                                  <w:sz w:val="34"/>
                                  <w:szCs w:val="34"/>
                                </w:rPr>
                                <w:t>Procédure</w:t>
                              </w:r>
                              <w:proofErr w:type="spellEnd"/>
                              <w:r>
                                <w:rPr>
                                  <w:color w:val="FFFF00"/>
                                  <w:sz w:val="34"/>
                                  <w:szCs w:val="34"/>
                                </w:rPr>
                                <w:t xml:space="preserve"> PADR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2807335" y="317500"/>
                            <a:ext cx="1680210" cy="12065"/>
                          </a:xfrm>
                          <a:custGeom>
                            <a:avLst/>
                            <a:gdLst>
                              <a:gd name="T0" fmla="*/ 0 w 2646"/>
                              <a:gd name="T1" fmla="*/ 0 h 19"/>
                              <a:gd name="T2" fmla="*/ 882 w 2646"/>
                              <a:gd name="T3" fmla="*/ 0 h 19"/>
                              <a:gd name="T4" fmla="*/ 1764 w 2646"/>
                              <a:gd name="T5" fmla="*/ 0 h 19"/>
                              <a:gd name="T6" fmla="*/ 2646 w 2646"/>
                              <a:gd name="T7" fmla="*/ 0 h 19"/>
                              <a:gd name="T8" fmla="*/ 2646 w 2646"/>
                              <a:gd name="T9" fmla="*/ 19 h 19"/>
                              <a:gd name="T10" fmla="*/ 1764 w 2646"/>
                              <a:gd name="T11" fmla="*/ 19 h 19"/>
                              <a:gd name="T12" fmla="*/ 882 w 2646"/>
                              <a:gd name="T13" fmla="*/ 19 h 19"/>
                              <a:gd name="T14" fmla="*/ 0 w 2646"/>
                              <a:gd name="T15" fmla="*/ 19 h 19"/>
                              <a:gd name="T16" fmla="*/ 0 w 2646"/>
                              <a:gd name="T1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46" h="19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4" y="0"/>
                                </a:lnTo>
                                <a:lnTo>
                                  <a:pt x="2646" y="0"/>
                                </a:lnTo>
                                <a:lnTo>
                                  <a:pt x="2646" y="19"/>
                                </a:lnTo>
                                <a:lnTo>
                                  <a:pt x="1764" y="19"/>
                                </a:lnTo>
                                <a:lnTo>
                                  <a:pt x="882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4"/>
                        <wps:cNvSpPr>
                          <a:spLocks noEditPoints="1"/>
                        </wps:cNvSpPr>
                        <wps:spPr bwMode="auto">
                          <a:xfrm>
                            <a:off x="1473835" y="1042670"/>
                            <a:ext cx="41275" cy="82359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297"/>
                              <a:gd name="T2" fmla="*/ 38 w 65"/>
                              <a:gd name="T3" fmla="*/ 1242 h 1297"/>
                              <a:gd name="T4" fmla="*/ 27 w 65"/>
                              <a:gd name="T5" fmla="*/ 1242 h 1297"/>
                              <a:gd name="T6" fmla="*/ 27 w 65"/>
                              <a:gd name="T7" fmla="*/ 0 h 1297"/>
                              <a:gd name="T8" fmla="*/ 38 w 65"/>
                              <a:gd name="T9" fmla="*/ 0 h 1297"/>
                              <a:gd name="T10" fmla="*/ 65 w 65"/>
                              <a:gd name="T11" fmla="*/ 1232 h 1297"/>
                              <a:gd name="T12" fmla="*/ 33 w 65"/>
                              <a:gd name="T13" fmla="*/ 1297 h 1297"/>
                              <a:gd name="T14" fmla="*/ 0 w 65"/>
                              <a:gd name="T15" fmla="*/ 1232 h 1297"/>
                              <a:gd name="T16" fmla="*/ 65 w 65"/>
                              <a:gd name="T17" fmla="*/ 1232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297">
                                <a:moveTo>
                                  <a:pt x="38" y="0"/>
                                </a:moveTo>
                                <a:lnTo>
                                  <a:pt x="38" y="1242"/>
                                </a:lnTo>
                                <a:lnTo>
                                  <a:pt x="27" y="1242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1232"/>
                                </a:moveTo>
                                <a:lnTo>
                                  <a:pt x="33" y="1297"/>
                                </a:lnTo>
                                <a:lnTo>
                                  <a:pt x="0" y="1232"/>
                                </a:lnTo>
                                <a:lnTo>
                                  <a:pt x="65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3F"/>
                          </a:solidFill>
                          <a:ln w="0" cap="flat">
                            <a:solidFill>
                              <a:srgbClr val="FFFD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5"/>
                        <wps:cNvSpPr>
                          <a:spLocks noEditPoints="1"/>
                        </wps:cNvSpPr>
                        <wps:spPr bwMode="auto">
                          <a:xfrm>
                            <a:off x="1494790" y="1407160"/>
                            <a:ext cx="1121410" cy="41910"/>
                          </a:xfrm>
                          <a:custGeom>
                            <a:avLst/>
                            <a:gdLst>
                              <a:gd name="T0" fmla="*/ 0 w 1766"/>
                              <a:gd name="T1" fmla="*/ 42 h 66"/>
                              <a:gd name="T2" fmla="*/ 1711 w 1766"/>
                              <a:gd name="T3" fmla="*/ 38 h 66"/>
                              <a:gd name="T4" fmla="*/ 1711 w 1766"/>
                              <a:gd name="T5" fmla="*/ 28 h 66"/>
                              <a:gd name="T6" fmla="*/ 0 w 1766"/>
                              <a:gd name="T7" fmla="*/ 31 h 66"/>
                              <a:gd name="T8" fmla="*/ 0 w 1766"/>
                              <a:gd name="T9" fmla="*/ 42 h 66"/>
                              <a:gd name="T10" fmla="*/ 1700 w 1766"/>
                              <a:gd name="T11" fmla="*/ 66 h 66"/>
                              <a:gd name="T12" fmla="*/ 1766 w 1766"/>
                              <a:gd name="T13" fmla="*/ 33 h 66"/>
                              <a:gd name="T14" fmla="*/ 1700 w 1766"/>
                              <a:gd name="T15" fmla="*/ 0 h 66"/>
                              <a:gd name="T16" fmla="*/ 1700 w 1766"/>
                              <a:gd name="T1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6" h="66">
                                <a:moveTo>
                                  <a:pt x="0" y="42"/>
                                </a:moveTo>
                                <a:lnTo>
                                  <a:pt x="1711" y="38"/>
                                </a:lnTo>
                                <a:lnTo>
                                  <a:pt x="1711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1700" y="66"/>
                                </a:moveTo>
                                <a:lnTo>
                                  <a:pt x="1766" y="33"/>
                                </a:lnTo>
                                <a:lnTo>
                                  <a:pt x="1700" y="0"/>
                                </a:lnTo>
                                <a:lnTo>
                                  <a:pt x="170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3D"/>
                          </a:solidFill>
                          <a:ln w="0" cap="flat">
                            <a:solidFill>
                              <a:srgbClr val="FFF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6"/>
                        <wps:cNvSpPr>
                          <a:spLocks noEditPoints="1"/>
                        </wps:cNvSpPr>
                        <wps:spPr bwMode="auto">
                          <a:xfrm>
                            <a:off x="1487805" y="1673225"/>
                            <a:ext cx="1336040" cy="41910"/>
                          </a:xfrm>
                          <a:custGeom>
                            <a:avLst/>
                            <a:gdLst>
                              <a:gd name="T0" fmla="*/ 2104 w 2104"/>
                              <a:gd name="T1" fmla="*/ 38 h 66"/>
                              <a:gd name="T2" fmla="*/ 54 w 2104"/>
                              <a:gd name="T3" fmla="*/ 38 h 66"/>
                              <a:gd name="T4" fmla="*/ 54 w 2104"/>
                              <a:gd name="T5" fmla="*/ 28 h 66"/>
                              <a:gd name="T6" fmla="*/ 2104 w 2104"/>
                              <a:gd name="T7" fmla="*/ 28 h 66"/>
                              <a:gd name="T8" fmla="*/ 2104 w 2104"/>
                              <a:gd name="T9" fmla="*/ 38 h 66"/>
                              <a:gd name="T10" fmla="*/ 65 w 2104"/>
                              <a:gd name="T11" fmla="*/ 66 h 66"/>
                              <a:gd name="T12" fmla="*/ 0 w 2104"/>
                              <a:gd name="T13" fmla="*/ 33 h 66"/>
                              <a:gd name="T14" fmla="*/ 65 w 2104"/>
                              <a:gd name="T15" fmla="*/ 0 h 66"/>
                              <a:gd name="T16" fmla="*/ 65 w 2104"/>
                              <a:gd name="T1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04" h="66">
                                <a:moveTo>
                                  <a:pt x="2104" y="38"/>
                                </a:moveTo>
                                <a:lnTo>
                                  <a:pt x="54" y="38"/>
                                </a:lnTo>
                                <a:lnTo>
                                  <a:pt x="54" y="28"/>
                                </a:lnTo>
                                <a:lnTo>
                                  <a:pt x="2104" y="28"/>
                                </a:lnTo>
                                <a:lnTo>
                                  <a:pt x="2104" y="38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0" y="33"/>
                                </a:ln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3D"/>
                          </a:solidFill>
                          <a:ln w="0" cap="flat">
                            <a:solidFill>
                              <a:srgbClr val="FFF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 noEditPoints="1"/>
                        </wps:cNvSpPr>
                        <wps:spPr bwMode="auto">
                          <a:xfrm>
                            <a:off x="1494790" y="1116965"/>
                            <a:ext cx="1038225" cy="41275"/>
                          </a:xfrm>
                          <a:custGeom>
                            <a:avLst/>
                            <a:gdLst>
                              <a:gd name="T0" fmla="*/ 1635 w 1635"/>
                              <a:gd name="T1" fmla="*/ 27 h 65"/>
                              <a:gd name="T2" fmla="*/ 54 w 1635"/>
                              <a:gd name="T3" fmla="*/ 27 h 65"/>
                              <a:gd name="T4" fmla="*/ 54 w 1635"/>
                              <a:gd name="T5" fmla="*/ 38 h 65"/>
                              <a:gd name="T6" fmla="*/ 1635 w 1635"/>
                              <a:gd name="T7" fmla="*/ 38 h 65"/>
                              <a:gd name="T8" fmla="*/ 1635 w 1635"/>
                              <a:gd name="T9" fmla="*/ 27 h 65"/>
                              <a:gd name="T10" fmla="*/ 65 w 1635"/>
                              <a:gd name="T11" fmla="*/ 0 h 65"/>
                              <a:gd name="T12" fmla="*/ 0 w 1635"/>
                              <a:gd name="T13" fmla="*/ 32 h 65"/>
                              <a:gd name="T14" fmla="*/ 65 w 1635"/>
                              <a:gd name="T15" fmla="*/ 65 h 65"/>
                              <a:gd name="T16" fmla="*/ 65 w 1635"/>
                              <a:gd name="T1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35" h="65">
                                <a:moveTo>
                                  <a:pt x="1635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38"/>
                                </a:lnTo>
                                <a:lnTo>
                                  <a:pt x="1635" y="38"/>
                                </a:lnTo>
                                <a:lnTo>
                                  <a:pt x="1635" y="27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0" y="32"/>
                                </a:lnTo>
                                <a:lnTo>
                                  <a:pt x="65" y="6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3D"/>
                          </a:solidFill>
                          <a:ln w="0" cap="flat">
                            <a:solidFill>
                              <a:srgbClr val="FFF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603375" y="3063240"/>
                            <a:ext cx="2757170" cy="207645"/>
                          </a:xfrm>
                          <a:prstGeom prst="rect">
                            <a:avLst/>
                          </a:prstGeom>
                          <a:solidFill>
                            <a:srgbClr val="463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603375" y="3063240"/>
                            <a:ext cx="2757170" cy="207645"/>
                          </a:xfrm>
                          <a:prstGeom prst="rect">
                            <a:avLst/>
                          </a:prstGeom>
                          <a:noFill/>
                          <a:ln w="1905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596208" y="3096260"/>
                            <a:ext cx="271970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Pr="0017508E" w:rsidRDefault="0017508E" w:rsidP="0017508E">
                              <w:pPr>
                                <w:jc w:val="both"/>
                                <w:rPr>
                                  <w:lang w:val="fr-CH"/>
                                </w:rPr>
                              </w:pPr>
                              <w:proofErr w:type="spellStart"/>
                              <w:r w:rsidRPr="0017508E">
                                <w:rPr>
                                  <w:color w:val="FFFD3D"/>
                                  <w:sz w:val="18"/>
                                  <w:szCs w:val="18"/>
                                  <w:lang w:val="fr-CH"/>
                                </w:rPr>
                                <w:t>Camcontrol</w:t>
                              </w:r>
                              <w:proofErr w:type="spellEnd"/>
                              <w:r w:rsidRPr="0017508E">
                                <w:rPr>
                                  <w:color w:val="FFFD3D"/>
                                  <w:sz w:val="18"/>
                                  <w:szCs w:val="18"/>
                                  <w:lang w:val="fr-CH"/>
                                </w:rPr>
                                <w:t xml:space="preserve">, douanes, brigade financière ou </w:t>
                              </w:r>
                              <w:r>
                                <w:rPr>
                                  <w:color w:val="FFFD3D"/>
                                  <w:sz w:val="18"/>
                                  <w:szCs w:val="18"/>
                                  <w:lang w:val="fr-CH"/>
                                </w:rPr>
                                <w:t>tribunaux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179955" y="2980690"/>
                            <a:ext cx="41275" cy="82550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0"/>
                              <a:gd name="T2" fmla="*/ 38 w 65"/>
                              <a:gd name="T3" fmla="*/ 76 h 130"/>
                              <a:gd name="T4" fmla="*/ 27 w 65"/>
                              <a:gd name="T5" fmla="*/ 76 h 130"/>
                              <a:gd name="T6" fmla="*/ 27 w 65"/>
                              <a:gd name="T7" fmla="*/ 0 h 130"/>
                              <a:gd name="T8" fmla="*/ 38 w 65"/>
                              <a:gd name="T9" fmla="*/ 0 h 130"/>
                              <a:gd name="T10" fmla="*/ 65 w 65"/>
                              <a:gd name="T11" fmla="*/ 65 h 130"/>
                              <a:gd name="T12" fmla="*/ 33 w 65"/>
                              <a:gd name="T13" fmla="*/ 130 h 130"/>
                              <a:gd name="T14" fmla="*/ 0 w 65"/>
                              <a:gd name="T15" fmla="*/ 65 h 130"/>
                              <a:gd name="T16" fmla="*/ 65 w 65"/>
                              <a:gd name="T17" fmla="*/ 6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0">
                                <a:moveTo>
                                  <a:pt x="38" y="0"/>
                                </a:moveTo>
                                <a:lnTo>
                                  <a:pt x="3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5"/>
                                </a:moveTo>
                                <a:lnTo>
                                  <a:pt x="33" y="130"/>
                                </a:lnTo>
                                <a:lnTo>
                                  <a:pt x="0" y="65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2"/>
                        <wps:cNvSpPr>
                          <a:spLocks noEditPoints="1"/>
                        </wps:cNvSpPr>
                        <wps:spPr bwMode="auto">
                          <a:xfrm>
                            <a:off x="1473835" y="2370455"/>
                            <a:ext cx="41275" cy="82550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0"/>
                              <a:gd name="T2" fmla="*/ 38 w 65"/>
                              <a:gd name="T3" fmla="*/ 76 h 130"/>
                              <a:gd name="T4" fmla="*/ 27 w 65"/>
                              <a:gd name="T5" fmla="*/ 76 h 130"/>
                              <a:gd name="T6" fmla="*/ 27 w 65"/>
                              <a:gd name="T7" fmla="*/ 0 h 130"/>
                              <a:gd name="T8" fmla="*/ 38 w 65"/>
                              <a:gd name="T9" fmla="*/ 0 h 130"/>
                              <a:gd name="T10" fmla="*/ 65 w 65"/>
                              <a:gd name="T11" fmla="*/ 65 h 130"/>
                              <a:gd name="T12" fmla="*/ 33 w 65"/>
                              <a:gd name="T13" fmla="*/ 130 h 130"/>
                              <a:gd name="T14" fmla="*/ 0 w 65"/>
                              <a:gd name="T15" fmla="*/ 65 h 130"/>
                              <a:gd name="T16" fmla="*/ 65 w 65"/>
                              <a:gd name="T17" fmla="*/ 6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0">
                                <a:moveTo>
                                  <a:pt x="38" y="0"/>
                                </a:moveTo>
                                <a:lnTo>
                                  <a:pt x="38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5"/>
                                </a:moveTo>
                                <a:lnTo>
                                  <a:pt x="33" y="130"/>
                                </a:lnTo>
                                <a:lnTo>
                                  <a:pt x="0" y="65"/>
                                </a:lnTo>
                                <a:lnTo>
                                  <a:pt x="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45" y="3519805"/>
                            <a:ext cx="43370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45" y="3519805"/>
                            <a:ext cx="43370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55" y="3519805"/>
                            <a:ext cx="26416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55" y="3519805"/>
                            <a:ext cx="26416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00" y="3519805"/>
                            <a:ext cx="23812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00" y="3519805"/>
                            <a:ext cx="23812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30" y="3519805"/>
                            <a:ext cx="1574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30" y="3519805"/>
                            <a:ext cx="1574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515" y="3519805"/>
                            <a:ext cx="1200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515" y="3519805"/>
                            <a:ext cx="1200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615" y="3519805"/>
                            <a:ext cx="2095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615" y="3519805"/>
                            <a:ext cx="2095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70" y="3519805"/>
                            <a:ext cx="26098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70" y="3519805"/>
                            <a:ext cx="26098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60" y="3519805"/>
                            <a:ext cx="13779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60" y="3519805"/>
                            <a:ext cx="13779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860" y="3519805"/>
                            <a:ext cx="3873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860" y="3519805"/>
                            <a:ext cx="38735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515" y="3519805"/>
                            <a:ext cx="83375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515" y="3519805"/>
                            <a:ext cx="83375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575" y="3519805"/>
                            <a:ext cx="121983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575" y="3519805"/>
                            <a:ext cx="121983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715" y="3519805"/>
                            <a:ext cx="3987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715" y="3519805"/>
                            <a:ext cx="3987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800" y="3519805"/>
                            <a:ext cx="1955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800" y="3519805"/>
                            <a:ext cx="1955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685" y="3519805"/>
                            <a:ext cx="4241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685" y="3519805"/>
                            <a:ext cx="42418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32130" y="3548380"/>
                            <a:ext cx="35115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Document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66140" y="3548380"/>
                            <a:ext cx="18605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établi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49020" y="3548380"/>
                            <a:ext cx="11176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par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86815" y="3548380"/>
                            <a:ext cx="6667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244600" y="3548380"/>
                            <a:ext cx="21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282700" y="3548380"/>
                            <a:ext cx="1022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Op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392555" y="3548380"/>
                            <a:ext cx="18288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Rady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553845" y="3548380"/>
                            <a:ext cx="21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91945" y="3548380"/>
                            <a:ext cx="29781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directeur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879600" y="3548380"/>
                            <a:ext cx="79565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adjoint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du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Département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613660" y="3548380"/>
                            <a:ext cx="122047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Pr="0017508E" w:rsidRDefault="0017508E">
                              <w:pPr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17508E"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  <w:lang w:val="fr-CH"/>
                                </w:rPr>
                                <w:t>des</w:t>
                              </w:r>
                              <w:proofErr w:type="gramEnd"/>
                              <w:r w:rsidRPr="0017508E"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  <w:lang w:val="fr-CH"/>
                                </w:rPr>
                                <w:t xml:space="preserve"> droits de propriété intellectuelle,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733800" y="3548380"/>
                            <a:ext cx="309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Ministère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032885" y="35483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129405" y="3548380"/>
                            <a:ext cx="3562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gramStart"/>
                              <w:r>
                                <w:rPr>
                                  <w:i/>
                                  <w:iCs/>
                                  <w:color w:val="FFFF00"/>
                                  <w:sz w:val="12"/>
                                  <w:szCs w:val="12"/>
                                </w:rPr>
                                <w:t>commerce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65100" y="2749550"/>
                            <a:ext cx="1322705" cy="20764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65100" y="2749550"/>
                            <a:ext cx="1322705" cy="207645"/>
                          </a:xfrm>
                          <a:prstGeom prst="rect">
                            <a:avLst/>
                          </a:prstGeom>
                          <a:noFill/>
                          <a:ln w="1905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74625" y="2799715"/>
                            <a:ext cx="14008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Pr="0017508E" w:rsidRDefault="0017508E" w:rsidP="001750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508E">
                                <w:rPr>
                                  <w:color w:val="FFFD3D"/>
                                  <w:sz w:val="18"/>
                                  <w:szCs w:val="18"/>
                                </w:rPr>
                                <w:t xml:space="preserve">Accord </w:t>
                              </w:r>
                              <w:proofErr w:type="spellStart"/>
                              <w:r w:rsidRPr="0017508E">
                                <w:rPr>
                                  <w:color w:val="FFFD3D"/>
                                  <w:sz w:val="18"/>
                                  <w:szCs w:val="18"/>
                                </w:rPr>
                                <w:t>transactionnel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1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141730" y="2666365"/>
                            <a:ext cx="41275" cy="8318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31"/>
                              <a:gd name="T2" fmla="*/ 38 w 65"/>
                              <a:gd name="T3" fmla="*/ 77 h 131"/>
                              <a:gd name="T4" fmla="*/ 27 w 65"/>
                              <a:gd name="T5" fmla="*/ 77 h 131"/>
                              <a:gd name="T6" fmla="*/ 27 w 65"/>
                              <a:gd name="T7" fmla="*/ 0 h 131"/>
                              <a:gd name="T8" fmla="*/ 38 w 65"/>
                              <a:gd name="T9" fmla="*/ 0 h 131"/>
                              <a:gd name="T10" fmla="*/ 65 w 65"/>
                              <a:gd name="T11" fmla="*/ 66 h 131"/>
                              <a:gd name="T12" fmla="*/ 32 w 65"/>
                              <a:gd name="T13" fmla="*/ 131 h 131"/>
                              <a:gd name="T14" fmla="*/ 0 w 65"/>
                              <a:gd name="T15" fmla="*/ 66 h 131"/>
                              <a:gd name="T16" fmla="*/ 65 w 65"/>
                              <a:gd name="T17" fmla="*/ 6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31">
                                <a:moveTo>
                                  <a:pt x="38" y="0"/>
                                </a:moveTo>
                                <a:lnTo>
                                  <a:pt x="3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32" y="131"/>
                                </a:lnTo>
                                <a:lnTo>
                                  <a:pt x="0" y="66"/>
                                </a:lnTo>
                                <a:lnTo>
                                  <a:pt x="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695700" y="1783080"/>
                            <a:ext cx="955675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695700" y="1783080"/>
                            <a:ext cx="955675" cy="207645"/>
                          </a:xfrm>
                          <a:prstGeom prst="rect">
                            <a:avLst/>
                          </a:prstGeom>
                          <a:noFill/>
                          <a:ln w="5080" cap="flat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926205" y="1795145"/>
                            <a:ext cx="5016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Rejetées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Freeform 152"/>
                        <wps:cNvSpPr>
                          <a:spLocks noEditPoints="1"/>
                        </wps:cNvSpPr>
                        <wps:spPr bwMode="auto">
                          <a:xfrm>
                            <a:off x="3122295" y="1657985"/>
                            <a:ext cx="41910" cy="125095"/>
                          </a:xfrm>
                          <a:custGeom>
                            <a:avLst/>
                            <a:gdLst>
                              <a:gd name="T0" fmla="*/ 37 w 66"/>
                              <a:gd name="T1" fmla="*/ 0 h 197"/>
                              <a:gd name="T2" fmla="*/ 39 w 66"/>
                              <a:gd name="T3" fmla="*/ 143 h 197"/>
                              <a:gd name="T4" fmla="*/ 28 w 66"/>
                              <a:gd name="T5" fmla="*/ 143 h 197"/>
                              <a:gd name="T6" fmla="*/ 26 w 66"/>
                              <a:gd name="T7" fmla="*/ 0 h 197"/>
                              <a:gd name="T8" fmla="*/ 37 w 66"/>
                              <a:gd name="T9" fmla="*/ 0 h 197"/>
                              <a:gd name="T10" fmla="*/ 66 w 66"/>
                              <a:gd name="T11" fmla="*/ 132 h 197"/>
                              <a:gd name="T12" fmla="*/ 34 w 66"/>
                              <a:gd name="T13" fmla="*/ 197 h 197"/>
                              <a:gd name="T14" fmla="*/ 0 w 66"/>
                              <a:gd name="T15" fmla="*/ 132 h 197"/>
                              <a:gd name="T16" fmla="*/ 66 w 66"/>
                              <a:gd name="T17" fmla="*/ 132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197">
                                <a:moveTo>
                                  <a:pt x="37" y="0"/>
                                </a:moveTo>
                                <a:lnTo>
                                  <a:pt x="39" y="143"/>
                                </a:lnTo>
                                <a:lnTo>
                                  <a:pt x="28" y="143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34" y="197"/>
                                </a:lnTo>
                                <a:lnTo>
                                  <a:pt x="0" y="132"/>
                                </a:lnTo>
                                <a:lnTo>
                                  <a:pt x="6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3"/>
                        <wps:cNvSpPr>
                          <a:spLocks noEditPoints="1"/>
                        </wps:cNvSpPr>
                        <wps:spPr bwMode="auto">
                          <a:xfrm>
                            <a:off x="4171950" y="1342390"/>
                            <a:ext cx="694690" cy="311785"/>
                          </a:xfrm>
                          <a:custGeom>
                            <a:avLst/>
                            <a:gdLst>
                              <a:gd name="T0" fmla="*/ 391 w 1094"/>
                              <a:gd name="T1" fmla="*/ 197 h 491"/>
                              <a:gd name="T2" fmla="*/ 391 w 1094"/>
                              <a:gd name="T3" fmla="*/ 148 h 491"/>
                              <a:gd name="T4" fmla="*/ 391 w 1094"/>
                              <a:gd name="T5" fmla="*/ 99 h 491"/>
                              <a:gd name="T6" fmla="*/ 404 w 1094"/>
                              <a:gd name="T7" fmla="*/ 46 h 491"/>
                              <a:gd name="T8" fmla="*/ 417 w 1094"/>
                              <a:gd name="T9" fmla="*/ 26 h 491"/>
                              <a:gd name="T10" fmla="*/ 448 w 1094"/>
                              <a:gd name="T11" fmla="*/ 9 h 491"/>
                              <a:gd name="T12" fmla="*/ 475 w 1094"/>
                              <a:gd name="T13" fmla="*/ 0 h 491"/>
                              <a:gd name="T14" fmla="*/ 511 w 1094"/>
                              <a:gd name="T15" fmla="*/ 0 h 491"/>
                              <a:gd name="T16" fmla="*/ 557 w 1094"/>
                              <a:gd name="T17" fmla="*/ 0 h 491"/>
                              <a:gd name="T18" fmla="*/ 606 w 1094"/>
                              <a:gd name="T19" fmla="*/ 0 h 491"/>
                              <a:gd name="T20" fmla="*/ 655 w 1094"/>
                              <a:gd name="T21" fmla="*/ 0 h 491"/>
                              <a:gd name="T22" fmla="*/ 704 w 1094"/>
                              <a:gd name="T23" fmla="*/ 0 h 491"/>
                              <a:gd name="T24" fmla="*/ 753 w 1094"/>
                              <a:gd name="T25" fmla="*/ 0 h 491"/>
                              <a:gd name="T26" fmla="*/ 802 w 1094"/>
                              <a:gd name="T27" fmla="*/ 0 h 491"/>
                              <a:gd name="T28" fmla="*/ 851 w 1094"/>
                              <a:gd name="T29" fmla="*/ 0 h 491"/>
                              <a:gd name="T30" fmla="*/ 900 w 1094"/>
                              <a:gd name="T31" fmla="*/ 0 h 491"/>
                              <a:gd name="T32" fmla="*/ 950 w 1094"/>
                              <a:gd name="T33" fmla="*/ 0 h 491"/>
                              <a:gd name="T34" fmla="*/ 999 w 1094"/>
                              <a:gd name="T35" fmla="*/ 0 h 491"/>
                              <a:gd name="T36" fmla="*/ 1053 w 1094"/>
                              <a:gd name="T37" fmla="*/ 6 h 491"/>
                              <a:gd name="T38" fmla="*/ 1071 w 1094"/>
                              <a:gd name="T39" fmla="*/ 29 h 491"/>
                              <a:gd name="T40" fmla="*/ 1085 w 1094"/>
                              <a:gd name="T41" fmla="*/ 57 h 491"/>
                              <a:gd name="T42" fmla="*/ 1086 w 1094"/>
                              <a:gd name="T43" fmla="*/ 112 h 491"/>
                              <a:gd name="T44" fmla="*/ 1086 w 1094"/>
                              <a:gd name="T45" fmla="*/ 161 h 491"/>
                              <a:gd name="T46" fmla="*/ 1086 w 1094"/>
                              <a:gd name="T47" fmla="*/ 210 h 491"/>
                              <a:gd name="T48" fmla="*/ 1086 w 1094"/>
                              <a:gd name="T49" fmla="*/ 259 h 491"/>
                              <a:gd name="T50" fmla="*/ 1086 w 1094"/>
                              <a:gd name="T51" fmla="*/ 308 h 491"/>
                              <a:gd name="T52" fmla="*/ 1094 w 1094"/>
                              <a:gd name="T53" fmla="*/ 333 h 491"/>
                              <a:gd name="T54" fmla="*/ 1064 w 1094"/>
                              <a:gd name="T55" fmla="*/ 383 h 491"/>
                              <a:gd name="T56" fmla="*/ 1040 w 1094"/>
                              <a:gd name="T57" fmla="*/ 393 h 491"/>
                              <a:gd name="T58" fmla="*/ 998 w 1094"/>
                              <a:gd name="T59" fmla="*/ 387 h 491"/>
                              <a:gd name="T60" fmla="*/ 949 w 1094"/>
                              <a:gd name="T61" fmla="*/ 387 h 491"/>
                              <a:gd name="T62" fmla="*/ 900 w 1094"/>
                              <a:gd name="T63" fmla="*/ 387 h 491"/>
                              <a:gd name="T64" fmla="*/ 851 w 1094"/>
                              <a:gd name="T65" fmla="*/ 387 h 491"/>
                              <a:gd name="T66" fmla="*/ 802 w 1094"/>
                              <a:gd name="T67" fmla="*/ 387 h 491"/>
                              <a:gd name="T68" fmla="*/ 753 w 1094"/>
                              <a:gd name="T69" fmla="*/ 387 h 491"/>
                              <a:gd name="T70" fmla="*/ 704 w 1094"/>
                              <a:gd name="T71" fmla="*/ 387 h 491"/>
                              <a:gd name="T72" fmla="*/ 655 w 1094"/>
                              <a:gd name="T73" fmla="*/ 387 h 491"/>
                              <a:gd name="T74" fmla="*/ 606 w 1094"/>
                              <a:gd name="T75" fmla="*/ 387 h 491"/>
                              <a:gd name="T76" fmla="*/ 557 w 1094"/>
                              <a:gd name="T77" fmla="*/ 387 h 491"/>
                              <a:gd name="T78" fmla="*/ 511 w 1094"/>
                              <a:gd name="T79" fmla="*/ 387 h 491"/>
                              <a:gd name="T80" fmla="*/ 475 w 1094"/>
                              <a:gd name="T81" fmla="*/ 387 h 491"/>
                              <a:gd name="T82" fmla="*/ 448 w 1094"/>
                              <a:gd name="T83" fmla="*/ 386 h 491"/>
                              <a:gd name="T84" fmla="*/ 423 w 1094"/>
                              <a:gd name="T85" fmla="*/ 374 h 491"/>
                              <a:gd name="T86" fmla="*/ 404 w 1094"/>
                              <a:gd name="T87" fmla="*/ 350 h 491"/>
                              <a:gd name="T88" fmla="*/ 365 w 1094"/>
                              <a:gd name="T89" fmla="*/ 335 h 491"/>
                              <a:gd name="T90" fmla="*/ 320 w 1094"/>
                              <a:gd name="T91" fmla="*/ 353 h 491"/>
                              <a:gd name="T92" fmla="*/ 274 w 1094"/>
                              <a:gd name="T93" fmla="*/ 372 h 491"/>
                              <a:gd name="T94" fmla="*/ 229 w 1094"/>
                              <a:gd name="T95" fmla="*/ 390 h 491"/>
                              <a:gd name="T96" fmla="*/ 184 w 1094"/>
                              <a:gd name="T97" fmla="*/ 409 h 491"/>
                              <a:gd name="T98" fmla="*/ 138 w 1094"/>
                              <a:gd name="T99" fmla="*/ 428 h 491"/>
                              <a:gd name="T100" fmla="*/ 93 w 1094"/>
                              <a:gd name="T101" fmla="*/ 447 h 491"/>
                              <a:gd name="T102" fmla="*/ 48 w 1094"/>
                              <a:gd name="T103" fmla="*/ 465 h 491"/>
                              <a:gd name="T104" fmla="*/ 2 w 1094"/>
                              <a:gd name="T105" fmla="*/ 484 h 491"/>
                              <a:gd name="T106" fmla="*/ 38 w 1094"/>
                              <a:gd name="T107" fmla="*/ 469 h 491"/>
                              <a:gd name="T108" fmla="*/ 79 w 1094"/>
                              <a:gd name="T109" fmla="*/ 442 h 491"/>
                              <a:gd name="T110" fmla="*/ 120 w 1094"/>
                              <a:gd name="T111" fmla="*/ 415 h 491"/>
                              <a:gd name="T112" fmla="*/ 161 w 1094"/>
                              <a:gd name="T113" fmla="*/ 388 h 491"/>
                              <a:gd name="T114" fmla="*/ 202 w 1094"/>
                              <a:gd name="T115" fmla="*/ 361 h 491"/>
                              <a:gd name="T116" fmla="*/ 243 w 1094"/>
                              <a:gd name="T117" fmla="*/ 334 h 491"/>
                              <a:gd name="T118" fmla="*/ 284 w 1094"/>
                              <a:gd name="T119" fmla="*/ 307 h 491"/>
                              <a:gd name="T120" fmla="*/ 325 w 1094"/>
                              <a:gd name="T121" fmla="*/ 281 h 491"/>
                              <a:gd name="T122" fmla="*/ 366 w 1094"/>
                              <a:gd name="T123" fmla="*/ 254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94" h="491">
                                <a:moveTo>
                                  <a:pt x="391" y="230"/>
                                </a:moveTo>
                                <a:lnTo>
                                  <a:pt x="391" y="221"/>
                                </a:lnTo>
                                <a:lnTo>
                                  <a:pt x="399" y="221"/>
                                </a:lnTo>
                                <a:lnTo>
                                  <a:pt x="399" y="230"/>
                                </a:lnTo>
                                <a:lnTo>
                                  <a:pt x="391" y="230"/>
                                </a:lnTo>
                                <a:close/>
                                <a:moveTo>
                                  <a:pt x="391" y="213"/>
                                </a:moveTo>
                                <a:lnTo>
                                  <a:pt x="391" y="205"/>
                                </a:lnTo>
                                <a:lnTo>
                                  <a:pt x="399" y="205"/>
                                </a:lnTo>
                                <a:lnTo>
                                  <a:pt x="399" y="213"/>
                                </a:lnTo>
                                <a:lnTo>
                                  <a:pt x="391" y="213"/>
                                </a:lnTo>
                                <a:close/>
                                <a:moveTo>
                                  <a:pt x="391" y="197"/>
                                </a:moveTo>
                                <a:lnTo>
                                  <a:pt x="391" y="189"/>
                                </a:lnTo>
                                <a:lnTo>
                                  <a:pt x="399" y="189"/>
                                </a:lnTo>
                                <a:lnTo>
                                  <a:pt x="399" y="197"/>
                                </a:lnTo>
                                <a:lnTo>
                                  <a:pt x="391" y="197"/>
                                </a:lnTo>
                                <a:close/>
                                <a:moveTo>
                                  <a:pt x="391" y="181"/>
                                </a:moveTo>
                                <a:lnTo>
                                  <a:pt x="391" y="172"/>
                                </a:lnTo>
                                <a:lnTo>
                                  <a:pt x="399" y="172"/>
                                </a:lnTo>
                                <a:lnTo>
                                  <a:pt x="399" y="181"/>
                                </a:lnTo>
                                <a:lnTo>
                                  <a:pt x="391" y="181"/>
                                </a:lnTo>
                                <a:close/>
                                <a:moveTo>
                                  <a:pt x="391" y="164"/>
                                </a:moveTo>
                                <a:lnTo>
                                  <a:pt x="391" y="156"/>
                                </a:lnTo>
                                <a:lnTo>
                                  <a:pt x="399" y="156"/>
                                </a:lnTo>
                                <a:lnTo>
                                  <a:pt x="399" y="164"/>
                                </a:lnTo>
                                <a:lnTo>
                                  <a:pt x="391" y="164"/>
                                </a:lnTo>
                                <a:close/>
                                <a:moveTo>
                                  <a:pt x="391" y="148"/>
                                </a:moveTo>
                                <a:lnTo>
                                  <a:pt x="391" y="140"/>
                                </a:lnTo>
                                <a:lnTo>
                                  <a:pt x="399" y="140"/>
                                </a:lnTo>
                                <a:lnTo>
                                  <a:pt x="399" y="148"/>
                                </a:lnTo>
                                <a:lnTo>
                                  <a:pt x="391" y="148"/>
                                </a:lnTo>
                                <a:close/>
                                <a:moveTo>
                                  <a:pt x="391" y="132"/>
                                </a:moveTo>
                                <a:lnTo>
                                  <a:pt x="391" y="123"/>
                                </a:lnTo>
                                <a:lnTo>
                                  <a:pt x="399" y="123"/>
                                </a:lnTo>
                                <a:lnTo>
                                  <a:pt x="399" y="132"/>
                                </a:lnTo>
                                <a:lnTo>
                                  <a:pt x="391" y="132"/>
                                </a:lnTo>
                                <a:close/>
                                <a:moveTo>
                                  <a:pt x="391" y="115"/>
                                </a:moveTo>
                                <a:lnTo>
                                  <a:pt x="391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15"/>
                                </a:lnTo>
                                <a:lnTo>
                                  <a:pt x="391" y="115"/>
                                </a:lnTo>
                                <a:close/>
                                <a:moveTo>
                                  <a:pt x="391" y="99"/>
                                </a:moveTo>
                                <a:lnTo>
                                  <a:pt x="391" y="91"/>
                                </a:lnTo>
                                <a:lnTo>
                                  <a:pt x="399" y="91"/>
                                </a:lnTo>
                                <a:lnTo>
                                  <a:pt x="399" y="99"/>
                                </a:lnTo>
                                <a:lnTo>
                                  <a:pt x="391" y="99"/>
                                </a:lnTo>
                                <a:close/>
                                <a:moveTo>
                                  <a:pt x="391" y="83"/>
                                </a:moveTo>
                                <a:lnTo>
                                  <a:pt x="391" y="74"/>
                                </a:lnTo>
                                <a:lnTo>
                                  <a:pt x="399" y="74"/>
                                </a:lnTo>
                                <a:lnTo>
                                  <a:pt x="399" y="83"/>
                                </a:lnTo>
                                <a:lnTo>
                                  <a:pt x="391" y="83"/>
                                </a:lnTo>
                                <a:close/>
                                <a:moveTo>
                                  <a:pt x="392" y="66"/>
                                </a:moveTo>
                                <a:lnTo>
                                  <a:pt x="392" y="58"/>
                                </a:lnTo>
                                <a:lnTo>
                                  <a:pt x="400" y="59"/>
                                </a:lnTo>
                                <a:lnTo>
                                  <a:pt x="400" y="67"/>
                                </a:lnTo>
                                <a:lnTo>
                                  <a:pt x="392" y="66"/>
                                </a:lnTo>
                                <a:close/>
                                <a:moveTo>
                                  <a:pt x="394" y="49"/>
                                </a:moveTo>
                                <a:lnTo>
                                  <a:pt x="396" y="42"/>
                                </a:lnTo>
                                <a:lnTo>
                                  <a:pt x="397" y="41"/>
                                </a:lnTo>
                                <a:lnTo>
                                  <a:pt x="404" y="45"/>
                                </a:lnTo>
                                <a:lnTo>
                                  <a:pt x="404" y="46"/>
                                </a:lnTo>
                                <a:lnTo>
                                  <a:pt x="404" y="45"/>
                                </a:lnTo>
                                <a:lnTo>
                                  <a:pt x="402" y="52"/>
                                </a:lnTo>
                                <a:lnTo>
                                  <a:pt x="394" y="49"/>
                                </a:lnTo>
                                <a:close/>
                                <a:moveTo>
                                  <a:pt x="401" y="34"/>
                                </a:moveTo>
                                <a:lnTo>
                                  <a:pt x="403" y="30"/>
                                </a:lnTo>
                                <a:lnTo>
                                  <a:pt x="406" y="26"/>
                                </a:lnTo>
                                <a:lnTo>
                                  <a:pt x="413" y="32"/>
                                </a:lnTo>
                                <a:lnTo>
                                  <a:pt x="410" y="35"/>
                                </a:lnTo>
                                <a:lnTo>
                                  <a:pt x="410" y="35"/>
                                </a:lnTo>
                                <a:lnTo>
                                  <a:pt x="408" y="38"/>
                                </a:lnTo>
                                <a:lnTo>
                                  <a:pt x="401" y="34"/>
                                </a:lnTo>
                                <a:close/>
                                <a:moveTo>
                                  <a:pt x="412" y="20"/>
                                </a:moveTo>
                                <a:lnTo>
                                  <a:pt x="418" y="14"/>
                                </a:lnTo>
                                <a:lnTo>
                                  <a:pt x="424" y="21"/>
                                </a:lnTo>
                                <a:lnTo>
                                  <a:pt x="417" y="26"/>
                                </a:lnTo>
                                <a:lnTo>
                                  <a:pt x="412" y="20"/>
                                </a:lnTo>
                                <a:close/>
                                <a:moveTo>
                                  <a:pt x="426" y="9"/>
                                </a:moveTo>
                                <a:lnTo>
                                  <a:pt x="433" y="6"/>
                                </a:lnTo>
                                <a:lnTo>
                                  <a:pt x="434" y="5"/>
                                </a:lnTo>
                                <a:lnTo>
                                  <a:pt x="436" y="13"/>
                                </a:lnTo>
                                <a:lnTo>
                                  <a:pt x="436" y="13"/>
                                </a:lnTo>
                                <a:lnTo>
                                  <a:pt x="437" y="13"/>
                                </a:lnTo>
                                <a:lnTo>
                                  <a:pt x="430" y="17"/>
                                </a:lnTo>
                                <a:lnTo>
                                  <a:pt x="426" y="9"/>
                                </a:lnTo>
                                <a:close/>
                                <a:moveTo>
                                  <a:pt x="442" y="3"/>
                                </a:moveTo>
                                <a:lnTo>
                                  <a:pt x="446" y="2"/>
                                </a:lnTo>
                                <a:lnTo>
                                  <a:pt x="450" y="1"/>
                                </a:lnTo>
                                <a:lnTo>
                                  <a:pt x="451" y="9"/>
                                </a:lnTo>
                                <a:lnTo>
                                  <a:pt x="447" y="9"/>
                                </a:lnTo>
                                <a:lnTo>
                                  <a:pt x="448" y="9"/>
                                </a:lnTo>
                                <a:lnTo>
                                  <a:pt x="444" y="11"/>
                                </a:lnTo>
                                <a:lnTo>
                                  <a:pt x="442" y="3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60" y="0"/>
                                </a:lnTo>
                                <a:lnTo>
                                  <a:pt x="467" y="0"/>
                                </a:lnTo>
                                <a:lnTo>
                                  <a:pt x="467" y="8"/>
                                </a:lnTo>
                                <a:lnTo>
                                  <a:pt x="460" y="8"/>
                                </a:lnTo>
                                <a:lnTo>
                                  <a:pt x="460" y="8"/>
                                </a:lnTo>
                                <a:lnTo>
                                  <a:pt x="460" y="8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8"/>
                                </a:lnTo>
                                <a:lnTo>
                                  <a:pt x="475" y="8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492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8"/>
                                </a:lnTo>
                                <a:lnTo>
                                  <a:pt x="492" y="8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"/>
                                </a:lnTo>
                                <a:lnTo>
                                  <a:pt x="508" y="8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16" y="0"/>
                                </a:lnTo>
                                <a:lnTo>
                                  <a:pt x="516" y="8"/>
                                </a:lnTo>
                                <a:lnTo>
                                  <a:pt x="511" y="8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8"/>
                                </a:lnTo>
                                <a:lnTo>
                                  <a:pt x="524" y="8"/>
                                </a:lnTo>
                                <a:lnTo>
                                  <a:pt x="524" y="0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8"/>
                                </a:lnTo>
                                <a:lnTo>
                                  <a:pt x="541" y="8"/>
                                </a:lnTo>
                                <a:lnTo>
                                  <a:pt x="541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8"/>
                                </a:lnTo>
                                <a:lnTo>
                                  <a:pt x="557" y="8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8"/>
                                </a:lnTo>
                                <a:lnTo>
                                  <a:pt x="573" y="8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98" y="0"/>
                                </a:lnTo>
                                <a:lnTo>
                                  <a:pt x="598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8"/>
                                </a:lnTo>
                                <a:lnTo>
                                  <a:pt x="606" y="8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8"/>
                                </a:lnTo>
                                <a:lnTo>
                                  <a:pt x="622" y="8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647" y="0"/>
                                </a:lnTo>
                                <a:lnTo>
                                  <a:pt x="647" y="8"/>
                                </a:lnTo>
                                <a:lnTo>
                                  <a:pt x="639" y="8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8"/>
                                </a:lnTo>
                                <a:lnTo>
                                  <a:pt x="655" y="8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8"/>
                                </a:lnTo>
                                <a:lnTo>
                                  <a:pt x="672" y="8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8"/>
                                </a:lnTo>
                                <a:lnTo>
                                  <a:pt x="688" y="8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704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8"/>
                                </a:lnTo>
                                <a:lnTo>
                                  <a:pt x="704" y="8"/>
                                </a:lnTo>
                                <a:lnTo>
                                  <a:pt x="704" y="0"/>
                                </a:lnTo>
                                <a:close/>
                                <a:moveTo>
                                  <a:pt x="721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8"/>
                                </a:lnTo>
                                <a:lnTo>
                                  <a:pt x="721" y="8"/>
                                </a:lnTo>
                                <a:lnTo>
                                  <a:pt x="721" y="0"/>
                                </a:lnTo>
                                <a:close/>
                                <a:moveTo>
                                  <a:pt x="737" y="0"/>
                                </a:moveTo>
                                <a:lnTo>
                                  <a:pt x="745" y="0"/>
                                </a:lnTo>
                                <a:lnTo>
                                  <a:pt x="745" y="8"/>
                                </a:lnTo>
                                <a:lnTo>
                                  <a:pt x="737" y="8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8"/>
                                </a:lnTo>
                                <a:lnTo>
                                  <a:pt x="753" y="8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8"/>
                                </a:lnTo>
                                <a:lnTo>
                                  <a:pt x="770" y="8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786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8"/>
                                </a:lnTo>
                                <a:lnTo>
                                  <a:pt x="786" y="8"/>
                                </a:lnTo>
                                <a:lnTo>
                                  <a:pt x="786" y="0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811" y="0"/>
                                </a:lnTo>
                                <a:lnTo>
                                  <a:pt x="811" y="8"/>
                                </a:lnTo>
                                <a:lnTo>
                                  <a:pt x="802" y="8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27" y="0"/>
                                </a:lnTo>
                                <a:lnTo>
                                  <a:pt x="827" y="8"/>
                                </a:lnTo>
                                <a:lnTo>
                                  <a:pt x="819" y="8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8"/>
                                </a:lnTo>
                                <a:lnTo>
                                  <a:pt x="835" y="8"/>
                                </a:lnTo>
                                <a:lnTo>
                                  <a:pt x="835" y="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8"/>
                                </a:lnTo>
                                <a:lnTo>
                                  <a:pt x="851" y="8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876" y="0"/>
                                </a:lnTo>
                                <a:lnTo>
                                  <a:pt x="876" y="8"/>
                                </a:lnTo>
                                <a:lnTo>
                                  <a:pt x="868" y="8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892" y="0"/>
                                </a:lnTo>
                                <a:lnTo>
                                  <a:pt x="892" y="8"/>
                                </a:lnTo>
                                <a:lnTo>
                                  <a:pt x="884" y="8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909" y="0"/>
                                </a:lnTo>
                                <a:lnTo>
                                  <a:pt x="909" y="8"/>
                                </a:lnTo>
                                <a:lnTo>
                                  <a:pt x="900" y="8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925" y="0"/>
                                </a:lnTo>
                                <a:lnTo>
                                  <a:pt x="925" y="8"/>
                                </a:lnTo>
                                <a:lnTo>
                                  <a:pt x="917" y="8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933" y="0"/>
                                </a:moveTo>
                                <a:lnTo>
                                  <a:pt x="941" y="0"/>
                                </a:lnTo>
                                <a:lnTo>
                                  <a:pt x="941" y="8"/>
                                </a:lnTo>
                                <a:lnTo>
                                  <a:pt x="933" y="8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58" y="0"/>
                                </a:lnTo>
                                <a:lnTo>
                                  <a:pt x="958" y="8"/>
                                </a:lnTo>
                                <a:lnTo>
                                  <a:pt x="950" y="8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8"/>
                                </a:lnTo>
                                <a:lnTo>
                                  <a:pt x="966" y="8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990" y="0"/>
                                </a:lnTo>
                                <a:lnTo>
                                  <a:pt x="990" y="8"/>
                                </a:lnTo>
                                <a:lnTo>
                                  <a:pt x="982" y="8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8"/>
                                </a:lnTo>
                                <a:lnTo>
                                  <a:pt x="999" y="8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23" y="0"/>
                                </a:lnTo>
                                <a:lnTo>
                                  <a:pt x="1023" y="8"/>
                                </a:lnTo>
                                <a:lnTo>
                                  <a:pt x="1015" y="8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32" y="1"/>
                                </a:moveTo>
                                <a:lnTo>
                                  <a:pt x="1040" y="2"/>
                                </a:lnTo>
                                <a:lnTo>
                                  <a:pt x="1041" y="2"/>
                                </a:lnTo>
                                <a:lnTo>
                                  <a:pt x="1038" y="9"/>
                                </a:lnTo>
                                <a:lnTo>
                                  <a:pt x="1038" y="9"/>
                                </a:lnTo>
                                <a:lnTo>
                                  <a:pt x="1038" y="9"/>
                                </a:lnTo>
                                <a:lnTo>
                                  <a:pt x="1031" y="9"/>
                                </a:lnTo>
                                <a:lnTo>
                                  <a:pt x="1032" y="1"/>
                                </a:lnTo>
                                <a:close/>
                                <a:moveTo>
                                  <a:pt x="1049" y="4"/>
                                </a:moveTo>
                                <a:lnTo>
                                  <a:pt x="1053" y="6"/>
                                </a:lnTo>
                                <a:lnTo>
                                  <a:pt x="1057" y="8"/>
                                </a:lnTo>
                                <a:lnTo>
                                  <a:pt x="1053" y="15"/>
                                </a:lnTo>
                                <a:lnTo>
                                  <a:pt x="1049" y="13"/>
                                </a:lnTo>
                                <a:lnTo>
                                  <a:pt x="1050" y="13"/>
                                </a:lnTo>
                                <a:lnTo>
                                  <a:pt x="1046" y="12"/>
                                </a:lnTo>
                                <a:lnTo>
                                  <a:pt x="1049" y="4"/>
                                </a:lnTo>
                                <a:close/>
                                <a:moveTo>
                                  <a:pt x="1064" y="12"/>
                                </a:moveTo>
                                <a:lnTo>
                                  <a:pt x="1071" y="17"/>
                                </a:lnTo>
                                <a:lnTo>
                                  <a:pt x="1066" y="24"/>
                                </a:lnTo>
                                <a:lnTo>
                                  <a:pt x="1059" y="19"/>
                                </a:lnTo>
                                <a:lnTo>
                                  <a:pt x="1064" y="12"/>
                                </a:lnTo>
                                <a:close/>
                                <a:moveTo>
                                  <a:pt x="1077" y="24"/>
                                </a:moveTo>
                                <a:lnTo>
                                  <a:pt x="1082" y="30"/>
                                </a:lnTo>
                                <a:lnTo>
                                  <a:pt x="1076" y="35"/>
                                </a:lnTo>
                                <a:lnTo>
                                  <a:pt x="1071" y="29"/>
                                </a:lnTo>
                                <a:lnTo>
                                  <a:pt x="1077" y="24"/>
                                </a:lnTo>
                                <a:close/>
                                <a:moveTo>
                                  <a:pt x="1087" y="38"/>
                                </a:moveTo>
                                <a:lnTo>
                                  <a:pt x="1089" y="42"/>
                                </a:lnTo>
                                <a:lnTo>
                                  <a:pt x="1090" y="46"/>
                                </a:lnTo>
                                <a:lnTo>
                                  <a:pt x="1082" y="48"/>
                                </a:lnTo>
                                <a:lnTo>
                                  <a:pt x="1081" y="45"/>
                                </a:lnTo>
                                <a:lnTo>
                                  <a:pt x="1082" y="45"/>
                                </a:lnTo>
                                <a:lnTo>
                                  <a:pt x="1079" y="41"/>
                                </a:lnTo>
                                <a:lnTo>
                                  <a:pt x="1087" y="38"/>
                                </a:lnTo>
                                <a:close/>
                                <a:moveTo>
                                  <a:pt x="1093" y="54"/>
                                </a:moveTo>
                                <a:lnTo>
                                  <a:pt x="1093" y="55"/>
                                </a:lnTo>
                                <a:lnTo>
                                  <a:pt x="1094" y="63"/>
                                </a:lnTo>
                                <a:lnTo>
                                  <a:pt x="1086" y="63"/>
                                </a:lnTo>
                                <a:lnTo>
                                  <a:pt x="1085" y="56"/>
                                </a:lnTo>
                                <a:lnTo>
                                  <a:pt x="1085" y="57"/>
                                </a:lnTo>
                                <a:lnTo>
                                  <a:pt x="1085" y="56"/>
                                </a:lnTo>
                                <a:lnTo>
                                  <a:pt x="1093" y="54"/>
                                </a:lnTo>
                                <a:close/>
                                <a:moveTo>
                                  <a:pt x="1094" y="71"/>
                                </a:moveTo>
                                <a:lnTo>
                                  <a:pt x="1094" y="79"/>
                                </a:lnTo>
                                <a:lnTo>
                                  <a:pt x="1086" y="79"/>
                                </a:lnTo>
                                <a:lnTo>
                                  <a:pt x="1086" y="71"/>
                                </a:lnTo>
                                <a:lnTo>
                                  <a:pt x="1094" y="71"/>
                                </a:lnTo>
                                <a:close/>
                                <a:moveTo>
                                  <a:pt x="1094" y="88"/>
                                </a:moveTo>
                                <a:lnTo>
                                  <a:pt x="1094" y="96"/>
                                </a:lnTo>
                                <a:lnTo>
                                  <a:pt x="1086" y="96"/>
                                </a:lnTo>
                                <a:lnTo>
                                  <a:pt x="1086" y="88"/>
                                </a:lnTo>
                                <a:lnTo>
                                  <a:pt x="1094" y="88"/>
                                </a:lnTo>
                                <a:close/>
                                <a:moveTo>
                                  <a:pt x="1094" y="104"/>
                                </a:moveTo>
                                <a:lnTo>
                                  <a:pt x="1094" y="112"/>
                                </a:lnTo>
                                <a:lnTo>
                                  <a:pt x="1086" y="112"/>
                                </a:lnTo>
                                <a:lnTo>
                                  <a:pt x="1086" y="104"/>
                                </a:lnTo>
                                <a:lnTo>
                                  <a:pt x="1094" y="104"/>
                                </a:lnTo>
                                <a:close/>
                                <a:moveTo>
                                  <a:pt x="1094" y="120"/>
                                </a:moveTo>
                                <a:lnTo>
                                  <a:pt x="1094" y="128"/>
                                </a:lnTo>
                                <a:lnTo>
                                  <a:pt x="1086" y="128"/>
                                </a:lnTo>
                                <a:lnTo>
                                  <a:pt x="1086" y="120"/>
                                </a:lnTo>
                                <a:lnTo>
                                  <a:pt x="1094" y="120"/>
                                </a:lnTo>
                                <a:close/>
                                <a:moveTo>
                                  <a:pt x="1094" y="137"/>
                                </a:moveTo>
                                <a:lnTo>
                                  <a:pt x="1094" y="145"/>
                                </a:lnTo>
                                <a:lnTo>
                                  <a:pt x="1086" y="145"/>
                                </a:lnTo>
                                <a:lnTo>
                                  <a:pt x="1086" y="137"/>
                                </a:lnTo>
                                <a:lnTo>
                                  <a:pt x="1094" y="137"/>
                                </a:lnTo>
                                <a:close/>
                                <a:moveTo>
                                  <a:pt x="1094" y="153"/>
                                </a:moveTo>
                                <a:lnTo>
                                  <a:pt x="1094" y="161"/>
                                </a:lnTo>
                                <a:lnTo>
                                  <a:pt x="1086" y="161"/>
                                </a:lnTo>
                                <a:lnTo>
                                  <a:pt x="1086" y="153"/>
                                </a:lnTo>
                                <a:lnTo>
                                  <a:pt x="1094" y="153"/>
                                </a:lnTo>
                                <a:close/>
                                <a:moveTo>
                                  <a:pt x="1094" y="169"/>
                                </a:moveTo>
                                <a:lnTo>
                                  <a:pt x="1094" y="177"/>
                                </a:lnTo>
                                <a:lnTo>
                                  <a:pt x="1086" y="177"/>
                                </a:lnTo>
                                <a:lnTo>
                                  <a:pt x="1086" y="169"/>
                                </a:lnTo>
                                <a:lnTo>
                                  <a:pt x="1094" y="169"/>
                                </a:lnTo>
                                <a:close/>
                                <a:moveTo>
                                  <a:pt x="1094" y="186"/>
                                </a:moveTo>
                                <a:lnTo>
                                  <a:pt x="1094" y="194"/>
                                </a:lnTo>
                                <a:lnTo>
                                  <a:pt x="1086" y="194"/>
                                </a:lnTo>
                                <a:lnTo>
                                  <a:pt x="1086" y="186"/>
                                </a:lnTo>
                                <a:lnTo>
                                  <a:pt x="1094" y="186"/>
                                </a:lnTo>
                                <a:close/>
                                <a:moveTo>
                                  <a:pt x="1094" y="202"/>
                                </a:moveTo>
                                <a:lnTo>
                                  <a:pt x="1094" y="210"/>
                                </a:lnTo>
                                <a:lnTo>
                                  <a:pt x="1086" y="210"/>
                                </a:lnTo>
                                <a:lnTo>
                                  <a:pt x="1086" y="202"/>
                                </a:lnTo>
                                <a:lnTo>
                                  <a:pt x="1094" y="202"/>
                                </a:lnTo>
                                <a:close/>
                                <a:moveTo>
                                  <a:pt x="1094" y="218"/>
                                </a:moveTo>
                                <a:lnTo>
                                  <a:pt x="1094" y="226"/>
                                </a:lnTo>
                                <a:lnTo>
                                  <a:pt x="1086" y="226"/>
                                </a:lnTo>
                                <a:lnTo>
                                  <a:pt x="1086" y="218"/>
                                </a:lnTo>
                                <a:lnTo>
                                  <a:pt x="1094" y="218"/>
                                </a:lnTo>
                                <a:close/>
                                <a:moveTo>
                                  <a:pt x="1094" y="235"/>
                                </a:moveTo>
                                <a:lnTo>
                                  <a:pt x="1094" y="243"/>
                                </a:lnTo>
                                <a:lnTo>
                                  <a:pt x="1086" y="243"/>
                                </a:lnTo>
                                <a:lnTo>
                                  <a:pt x="1086" y="235"/>
                                </a:lnTo>
                                <a:lnTo>
                                  <a:pt x="1094" y="235"/>
                                </a:lnTo>
                                <a:close/>
                                <a:moveTo>
                                  <a:pt x="1094" y="251"/>
                                </a:moveTo>
                                <a:lnTo>
                                  <a:pt x="1094" y="259"/>
                                </a:lnTo>
                                <a:lnTo>
                                  <a:pt x="1086" y="259"/>
                                </a:lnTo>
                                <a:lnTo>
                                  <a:pt x="1086" y="251"/>
                                </a:lnTo>
                                <a:lnTo>
                                  <a:pt x="1094" y="251"/>
                                </a:lnTo>
                                <a:close/>
                                <a:moveTo>
                                  <a:pt x="1094" y="267"/>
                                </a:moveTo>
                                <a:lnTo>
                                  <a:pt x="1094" y="275"/>
                                </a:lnTo>
                                <a:lnTo>
                                  <a:pt x="1086" y="275"/>
                                </a:lnTo>
                                <a:lnTo>
                                  <a:pt x="1086" y="267"/>
                                </a:lnTo>
                                <a:lnTo>
                                  <a:pt x="1094" y="267"/>
                                </a:lnTo>
                                <a:close/>
                                <a:moveTo>
                                  <a:pt x="1094" y="284"/>
                                </a:moveTo>
                                <a:lnTo>
                                  <a:pt x="1094" y="292"/>
                                </a:lnTo>
                                <a:lnTo>
                                  <a:pt x="1086" y="292"/>
                                </a:lnTo>
                                <a:lnTo>
                                  <a:pt x="1086" y="284"/>
                                </a:lnTo>
                                <a:lnTo>
                                  <a:pt x="1094" y="284"/>
                                </a:lnTo>
                                <a:close/>
                                <a:moveTo>
                                  <a:pt x="1094" y="300"/>
                                </a:moveTo>
                                <a:lnTo>
                                  <a:pt x="1094" y="308"/>
                                </a:lnTo>
                                <a:lnTo>
                                  <a:pt x="1086" y="308"/>
                                </a:lnTo>
                                <a:lnTo>
                                  <a:pt x="1086" y="300"/>
                                </a:lnTo>
                                <a:lnTo>
                                  <a:pt x="1094" y="300"/>
                                </a:lnTo>
                                <a:close/>
                                <a:moveTo>
                                  <a:pt x="1094" y="316"/>
                                </a:moveTo>
                                <a:lnTo>
                                  <a:pt x="1094" y="324"/>
                                </a:lnTo>
                                <a:lnTo>
                                  <a:pt x="1086" y="324"/>
                                </a:lnTo>
                                <a:lnTo>
                                  <a:pt x="1086" y="316"/>
                                </a:lnTo>
                                <a:lnTo>
                                  <a:pt x="1094" y="316"/>
                                </a:lnTo>
                                <a:close/>
                                <a:moveTo>
                                  <a:pt x="1094" y="333"/>
                                </a:moveTo>
                                <a:lnTo>
                                  <a:pt x="1093" y="340"/>
                                </a:lnTo>
                                <a:lnTo>
                                  <a:pt x="1092" y="342"/>
                                </a:lnTo>
                                <a:lnTo>
                                  <a:pt x="1085" y="339"/>
                                </a:lnTo>
                                <a:lnTo>
                                  <a:pt x="1085" y="338"/>
                                </a:lnTo>
                                <a:lnTo>
                                  <a:pt x="1085" y="339"/>
                                </a:lnTo>
                                <a:lnTo>
                                  <a:pt x="1086" y="332"/>
                                </a:lnTo>
                                <a:lnTo>
                                  <a:pt x="1094" y="333"/>
                                </a:lnTo>
                                <a:close/>
                                <a:moveTo>
                                  <a:pt x="1090" y="350"/>
                                </a:moveTo>
                                <a:lnTo>
                                  <a:pt x="1089" y="353"/>
                                </a:lnTo>
                                <a:lnTo>
                                  <a:pt x="1087" y="358"/>
                                </a:lnTo>
                                <a:lnTo>
                                  <a:pt x="1079" y="354"/>
                                </a:lnTo>
                                <a:lnTo>
                                  <a:pt x="1082" y="350"/>
                                </a:lnTo>
                                <a:lnTo>
                                  <a:pt x="1081" y="351"/>
                                </a:lnTo>
                                <a:lnTo>
                                  <a:pt x="1082" y="347"/>
                                </a:lnTo>
                                <a:lnTo>
                                  <a:pt x="1090" y="350"/>
                                </a:lnTo>
                                <a:close/>
                                <a:moveTo>
                                  <a:pt x="1082" y="366"/>
                                </a:moveTo>
                                <a:lnTo>
                                  <a:pt x="1077" y="372"/>
                                </a:lnTo>
                                <a:lnTo>
                                  <a:pt x="1071" y="367"/>
                                </a:lnTo>
                                <a:lnTo>
                                  <a:pt x="1076" y="360"/>
                                </a:lnTo>
                                <a:lnTo>
                                  <a:pt x="1082" y="366"/>
                                </a:lnTo>
                                <a:close/>
                                <a:moveTo>
                                  <a:pt x="1071" y="378"/>
                                </a:moveTo>
                                <a:lnTo>
                                  <a:pt x="1064" y="383"/>
                                </a:lnTo>
                                <a:lnTo>
                                  <a:pt x="1064" y="384"/>
                                </a:lnTo>
                                <a:lnTo>
                                  <a:pt x="1060" y="376"/>
                                </a:lnTo>
                                <a:lnTo>
                                  <a:pt x="1060" y="376"/>
                                </a:lnTo>
                                <a:lnTo>
                                  <a:pt x="1059" y="377"/>
                                </a:lnTo>
                                <a:lnTo>
                                  <a:pt x="1065" y="372"/>
                                </a:lnTo>
                                <a:lnTo>
                                  <a:pt x="1071" y="378"/>
                                </a:lnTo>
                                <a:close/>
                                <a:moveTo>
                                  <a:pt x="1056" y="387"/>
                                </a:moveTo>
                                <a:lnTo>
                                  <a:pt x="1053" y="390"/>
                                </a:lnTo>
                                <a:lnTo>
                                  <a:pt x="1048" y="391"/>
                                </a:lnTo>
                                <a:lnTo>
                                  <a:pt x="1046" y="383"/>
                                </a:lnTo>
                                <a:lnTo>
                                  <a:pt x="1050" y="382"/>
                                </a:lnTo>
                                <a:lnTo>
                                  <a:pt x="1049" y="382"/>
                                </a:lnTo>
                                <a:lnTo>
                                  <a:pt x="1053" y="380"/>
                                </a:lnTo>
                                <a:lnTo>
                                  <a:pt x="1056" y="387"/>
                                </a:lnTo>
                                <a:close/>
                                <a:moveTo>
                                  <a:pt x="1040" y="393"/>
                                </a:moveTo>
                                <a:lnTo>
                                  <a:pt x="1040" y="394"/>
                                </a:lnTo>
                                <a:lnTo>
                                  <a:pt x="1031" y="394"/>
                                </a:lnTo>
                                <a:lnTo>
                                  <a:pt x="1031" y="386"/>
                                </a:lnTo>
                                <a:lnTo>
                                  <a:pt x="1038" y="385"/>
                                </a:lnTo>
                                <a:lnTo>
                                  <a:pt x="1038" y="386"/>
                                </a:lnTo>
                                <a:lnTo>
                                  <a:pt x="1038" y="385"/>
                                </a:lnTo>
                                <a:lnTo>
                                  <a:pt x="1040" y="393"/>
                                </a:lnTo>
                                <a:close/>
                                <a:moveTo>
                                  <a:pt x="1023" y="395"/>
                                </a:moveTo>
                                <a:lnTo>
                                  <a:pt x="1015" y="395"/>
                                </a:lnTo>
                                <a:lnTo>
                                  <a:pt x="1015" y="387"/>
                                </a:lnTo>
                                <a:lnTo>
                                  <a:pt x="1023" y="387"/>
                                </a:lnTo>
                                <a:lnTo>
                                  <a:pt x="1023" y="395"/>
                                </a:lnTo>
                                <a:close/>
                                <a:moveTo>
                                  <a:pt x="1006" y="395"/>
                                </a:moveTo>
                                <a:lnTo>
                                  <a:pt x="998" y="395"/>
                                </a:lnTo>
                                <a:lnTo>
                                  <a:pt x="998" y="387"/>
                                </a:lnTo>
                                <a:lnTo>
                                  <a:pt x="1006" y="387"/>
                                </a:lnTo>
                                <a:lnTo>
                                  <a:pt x="1006" y="395"/>
                                </a:lnTo>
                                <a:close/>
                                <a:moveTo>
                                  <a:pt x="990" y="395"/>
                                </a:moveTo>
                                <a:lnTo>
                                  <a:pt x="982" y="395"/>
                                </a:lnTo>
                                <a:lnTo>
                                  <a:pt x="982" y="387"/>
                                </a:lnTo>
                                <a:lnTo>
                                  <a:pt x="990" y="387"/>
                                </a:lnTo>
                                <a:lnTo>
                                  <a:pt x="990" y="395"/>
                                </a:lnTo>
                                <a:close/>
                                <a:moveTo>
                                  <a:pt x="974" y="395"/>
                                </a:moveTo>
                                <a:lnTo>
                                  <a:pt x="966" y="395"/>
                                </a:lnTo>
                                <a:lnTo>
                                  <a:pt x="966" y="387"/>
                                </a:lnTo>
                                <a:lnTo>
                                  <a:pt x="974" y="387"/>
                                </a:lnTo>
                                <a:lnTo>
                                  <a:pt x="974" y="395"/>
                                </a:lnTo>
                                <a:close/>
                                <a:moveTo>
                                  <a:pt x="957" y="395"/>
                                </a:moveTo>
                                <a:lnTo>
                                  <a:pt x="949" y="395"/>
                                </a:lnTo>
                                <a:lnTo>
                                  <a:pt x="949" y="387"/>
                                </a:lnTo>
                                <a:lnTo>
                                  <a:pt x="957" y="387"/>
                                </a:lnTo>
                                <a:lnTo>
                                  <a:pt x="957" y="395"/>
                                </a:lnTo>
                                <a:close/>
                                <a:moveTo>
                                  <a:pt x="941" y="395"/>
                                </a:moveTo>
                                <a:lnTo>
                                  <a:pt x="933" y="395"/>
                                </a:lnTo>
                                <a:lnTo>
                                  <a:pt x="933" y="387"/>
                                </a:lnTo>
                                <a:lnTo>
                                  <a:pt x="941" y="387"/>
                                </a:lnTo>
                                <a:lnTo>
                                  <a:pt x="941" y="395"/>
                                </a:lnTo>
                                <a:close/>
                                <a:moveTo>
                                  <a:pt x="925" y="395"/>
                                </a:moveTo>
                                <a:lnTo>
                                  <a:pt x="916" y="395"/>
                                </a:lnTo>
                                <a:lnTo>
                                  <a:pt x="916" y="387"/>
                                </a:lnTo>
                                <a:lnTo>
                                  <a:pt x="925" y="387"/>
                                </a:lnTo>
                                <a:lnTo>
                                  <a:pt x="925" y="395"/>
                                </a:lnTo>
                                <a:close/>
                                <a:moveTo>
                                  <a:pt x="908" y="395"/>
                                </a:moveTo>
                                <a:lnTo>
                                  <a:pt x="900" y="395"/>
                                </a:lnTo>
                                <a:lnTo>
                                  <a:pt x="900" y="387"/>
                                </a:lnTo>
                                <a:lnTo>
                                  <a:pt x="908" y="387"/>
                                </a:lnTo>
                                <a:lnTo>
                                  <a:pt x="908" y="395"/>
                                </a:lnTo>
                                <a:close/>
                                <a:moveTo>
                                  <a:pt x="892" y="395"/>
                                </a:moveTo>
                                <a:lnTo>
                                  <a:pt x="884" y="395"/>
                                </a:lnTo>
                                <a:lnTo>
                                  <a:pt x="884" y="387"/>
                                </a:lnTo>
                                <a:lnTo>
                                  <a:pt x="892" y="387"/>
                                </a:lnTo>
                                <a:lnTo>
                                  <a:pt x="892" y="395"/>
                                </a:lnTo>
                                <a:close/>
                                <a:moveTo>
                                  <a:pt x="876" y="395"/>
                                </a:moveTo>
                                <a:lnTo>
                                  <a:pt x="867" y="395"/>
                                </a:lnTo>
                                <a:lnTo>
                                  <a:pt x="867" y="387"/>
                                </a:lnTo>
                                <a:lnTo>
                                  <a:pt x="876" y="387"/>
                                </a:lnTo>
                                <a:lnTo>
                                  <a:pt x="876" y="395"/>
                                </a:lnTo>
                                <a:close/>
                                <a:moveTo>
                                  <a:pt x="859" y="395"/>
                                </a:moveTo>
                                <a:lnTo>
                                  <a:pt x="851" y="395"/>
                                </a:lnTo>
                                <a:lnTo>
                                  <a:pt x="851" y="387"/>
                                </a:lnTo>
                                <a:lnTo>
                                  <a:pt x="859" y="387"/>
                                </a:lnTo>
                                <a:lnTo>
                                  <a:pt x="859" y="395"/>
                                </a:lnTo>
                                <a:close/>
                                <a:moveTo>
                                  <a:pt x="843" y="395"/>
                                </a:moveTo>
                                <a:lnTo>
                                  <a:pt x="835" y="395"/>
                                </a:lnTo>
                                <a:lnTo>
                                  <a:pt x="835" y="387"/>
                                </a:lnTo>
                                <a:lnTo>
                                  <a:pt x="843" y="387"/>
                                </a:lnTo>
                                <a:lnTo>
                                  <a:pt x="843" y="395"/>
                                </a:lnTo>
                                <a:close/>
                                <a:moveTo>
                                  <a:pt x="827" y="395"/>
                                </a:moveTo>
                                <a:lnTo>
                                  <a:pt x="818" y="395"/>
                                </a:lnTo>
                                <a:lnTo>
                                  <a:pt x="818" y="387"/>
                                </a:lnTo>
                                <a:lnTo>
                                  <a:pt x="827" y="387"/>
                                </a:lnTo>
                                <a:lnTo>
                                  <a:pt x="827" y="395"/>
                                </a:lnTo>
                                <a:close/>
                                <a:moveTo>
                                  <a:pt x="810" y="395"/>
                                </a:moveTo>
                                <a:lnTo>
                                  <a:pt x="802" y="395"/>
                                </a:lnTo>
                                <a:lnTo>
                                  <a:pt x="802" y="387"/>
                                </a:lnTo>
                                <a:lnTo>
                                  <a:pt x="810" y="387"/>
                                </a:lnTo>
                                <a:lnTo>
                                  <a:pt x="810" y="395"/>
                                </a:lnTo>
                                <a:close/>
                                <a:moveTo>
                                  <a:pt x="794" y="395"/>
                                </a:moveTo>
                                <a:lnTo>
                                  <a:pt x="786" y="395"/>
                                </a:lnTo>
                                <a:lnTo>
                                  <a:pt x="786" y="387"/>
                                </a:lnTo>
                                <a:lnTo>
                                  <a:pt x="794" y="387"/>
                                </a:lnTo>
                                <a:lnTo>
                                  <a:pt x="794" y="395"/>
                                </a:lnTo>
                                <a:close/>
                                <a:moveTo>
                                  <a:pt x="777" y="395"/>
                                </a:moveTo>
                                <a:lnTo>
                                  <a:pt x="769" y="395"/>
                                </a:lnTo>
                                <a:lnTo>
                                  <a:pt x="769" y="387"/>
                                </a:lnTo>
                                <a:lnTo>
                                  <a:pt x="777" y="387"/>
                                </a:lnTo>
                                <a:lnTo>
                                  <a:pt x="777" y="395"/>
                                </a:lnTo>
                                <a:close/>
                                <a:moveTo>
                                  <a:pt x="761" y="395"/>
                                </a:moveTo>
                                <a:lnTo>
                                  <a:pt x="753" y="395"/>
                                </a:lnTo>
                                <a:lnTo>
                                  <a:pt x="753" y="387"/>
                                </a:lnTo>
                                <a:lnTo>
                                  <a:pt x="761" y="387"/>
                                </a:lnTo>
                                <a:lnTo>
                                  <a:pt x="761" y="395"/>
                                </a:lnTo>
                                <a:close/>
                                <a:moveTo>
                                  <a:pt x="745" y="395"/>
                                </a:moveTo>
                                <a:lnTo>
                                  <a:pt x="737" y="395"/>
                                </a:lnTo>
                                <a:lnTo>
                                  <a:pt x="737" y="387"/>
                                </a:lnTo>
                                <a:lnTo>
                                  <a:pt x="745" y="387"/>
                                </a:lnTo>
                                <a:lnTo>
                                  <a:pt x="745" y="395"/>
                                </a:lnTo>
                                <a:close/>
                                <a:moveTo>
                                  <a:pt x="728" y="395"/>
                                </a:moveTo>
                                <a:lnTo>
                                  <a:pt x="720" y="395"/>
                                </a:lnTo>
                                <a:lnTo>
                                  <a:pt x="720" y="387"/>
                                </a:lnTo>
                                <a:lnTo>
                                  <a:pt x="728" y="387"/>
                                </a:lnTo>
                                <a:lnTo>
                                  <a:pt x="728" y="395"/>
                                </a:lnTo>
                                <a:close/>
                                <a:moveTo>
                                  <a:pt x="712" y="395"/>
                                </a:moveTo>
                                <a:lnTo>
                                  <a:pt x="704" y="395"/>
                                </a:lnTo>
                                <a:lnTo>
                                  <a:pt x="704" y="387"/>
                                </a:lnTo>
                                <a:lnTo>
                                  <a:pt x="712" y="387"/>
                                </a:lnTo>
                                <a:lnTo>
                                  <a:pt x="712" y="395"/>
                                </a:lnTo>
                                <a:close/>
                                <a:moveTo>
                                  <a:pt x="696" y="395"/>
                                </a:moveTo>
                                <a:lnTo>
                                  <a:pt x="688" y="395"/>
                                </a:lnTo>
                                <a:lnTo>
                                  <a:pt x="688" y="387"/>
                                </a:lnTo>
                                <a:lnTo>
                                  <a:pt x="696" y="387"/>
                                </a:lnTo>
                                <a:lnTo>
                                  <a:pt x="696" y="395"/>
                                </a:lnTo>
                                <a:close/>
                                <a:moveTo>
                                  <a:pt x="679" y="395"/>
                                </a:moveTo>
                                <a:lnTo>
                                  <a:pt x="671" y="395"/>
                                </a:lnTo>
                                <a:lnTo>
                                  <a:pt x="671" y="387"/>
                                </a:lnTo>
                                <a:lnTo>
                                  <a:pt x="679" y="387"/>
                                </a:lnTo>
                                <a:lnTo>
                                  <a:pt x="679" y="395"/>
                                </a:lnTo>
                                <a:close/>
                                <a:moveTo>
                                  <a:pt x="663" y="395"/>
                                </a:moveTo>
                                <a:lnTo>
                                  <a:pt x="655" y="395"/>
                                </a:lnTo>
                                <a:lnTo>
                                  <a:pt x="655" y="387"/>
                                </a:lnTo>
                                <a:lnTo>
                                  <a:pt x="663" y="387"/>
                                </a:lnTo>
                                <a:lnTo>
                                  <a:pt x="663" y="395"/>
                                </a:lnTo>
                                <a:close/>
                                <a:moveTo>
                                  <a:pt x="647" y="395"/>
                                </a:moveTo>
                                <a:lnTo>
                                  <a:pt x="638" y="395"/>
                                </a:lnTo>
                                <a:lnTo>
                                  <a:pt x="638" y="387"/>
                                </a:lnTo>
                                <a:lnTo>
                                  <a:pt x="647" y="387"/>
                                </a:lnTo>
                                <a:lnTo>
                                  <a:pt x="647" y="395"/>
                                </a:lnTo>
                                <a:close/>
                                <a:moveTo>
                                  <a:pt x="630" y="395"/>
                                </a:moveTo>
                                <a:lnTo>
                                  <a:pt x="622" y="395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87"/>
                                </a:lnTo>
                                <a:lnTo>
                                  <a:pt x="630" y="395"/>
                                </a:lnTo>
                                <a:close/>
                                <a:moveTo>
                                  <a:pt x="614" y="395"/>
                                </a:moveTo>
                                <a:lnTo>
                                  <a:pt x="606" y="395"/>
                                </a:lnTo>
                                <a:lnTo>
                                  <a:pt x="606" y="387"/>
                                </a:lnTo>
                                <a:lnTo>
                                  <a:pt x="614" y="387"/>
                                </a:lnTo>
                                <a:lnTo>
                                  <a:pt x="614" y="395"/>
                                </a:lnTo>
                                <a:close/>
                                <a:moveTo>
                                  <a:pt x="598" y="395"/>
                                </a:moveTo>
                                <a:lnTo>
                                  <a:pt x="589" y="395"/>
                                </a:lnTo>
                                <a:lnTo>
                                  <a:pt x="589" y="387"/>
                                </a:lnTo>
                                <a:lnTo>
                                  <a:pt x="598" y="387"/>
                                </a:lnTo>
                                <a:lnTo>
                                  <a:pt x="598" y="395"/>
                                </a:lnTo>
                                <a:close/>
                                <a:moveTo>
                                  <a:pt x="581" y="395"/>
                                </a:moveTo>
                                <a:lnTo>
                                  <a:pt x="573" y="395"/>
                                </a:lnTo>
                                <a:lnTo>
                                  <a:pt x="573" y="387"/>
                                </a:lnTo>
                                <a:lnTo>
                                  <a:pt x="581" y="387"/>
                                </a:lnTo>
                                <a:lnTo>
                                  <a:pt x="581" y="395"/>
                                </a:lnTo>
                                <a:close/>
                                <a:moveTo>
                                  <a:pt x="565" y="395"/>
                                </a:moveTo>
                                <a:lnTo>
                                  <a:pt x="557" y="395"/>
                                </a:lnTo>
                                <a:lnTo>
                                  <a:pt x="557" y="387"/>
                                </a:lnTo>
                                <a:lnTo>
                                  <a:pt x="565" y="387"/>
                                </a:lnTo>
                                <a:lnTo>
                                  <a:pt x="565" y="395"/>
                                </a:lnTo>
                                <a:close/>
                                <a:moveTo>
                                  <a:pt x="549" y="395"/>
                                </a:moveTo>
                                <a:lnTo>
                                  <a:pt x="540" y="395"/>
                                </a:lnTo>
                                <a:lnTo>
                                  <a:pt x="540" y="387"/>
                                </a:lnTo>
                                <a:lnTo>
                                  <a:pt x="549" y="387"/>
                                </a:lnTo>
                                <a:lnTo>
                                  <a:pt x="549" y="395"/>
                                </a:lnTo>
                                <a:close/>
                                <a:moveTo>
                                  <a:pt x="532" y="395"/>
                                </a:moveTo>
                                <a:lnTo>
                                  <a:pt x="524" y="395"/>
                                </a:lnTo>
                                <a:lnTo>
                                  <a:pt x="524" y="387"/>
                                </a:lnTo>
                                <a:lnTo>
                                  <a:pt x="532" y="387"/>
                                </a:lnTo>
                                <a:lnTo>
                                  <a:pt x="532" y="395"/>
                                </a:lnTo>
                                <a:close/>
                                <a:moveTo>
                                  <a:pt x="516" y="395"/>
                                </a:moveTo>
                                <a:lnTo>
                                  <a:pt x="511" y="395"/>
                                </a:lnTo>
                                <a:lnTo>
                                  <a:pt x="511" y="387"/>
                                </a:lnTo>
                                <a:lnTo>
                                  <a:pt x="516" y="387"/>
                                </a:lnTo>
                                <a:lnTo>
                                  <a:pt x="516" y="395"/>
                                </a:lnTo>
                                <a:close/>
                                <a:moveTo>
                                  <a:pt x="511" y="395"/>
                                </a:moveTo>
                                <a:lnTo>
                                  <a:pt x="508" y="395"/>
                                </a:lnTo>
                                <a:lnTo>
                                  <a:pt x="508" y="387"/>
                                </a:lnTo>
                                <a:lnTo>
                                  <a:pt x="511" y="387"/>
                                </a:lnTo>
                                <a:lnTo>
                                  <a:pt x="511" y="395"/>
                                </a:lnTo>
                                <a:close/>
                                <a:moveTo>
                                  <a:pt x="499" y="395"/>
                                </a:moveTo>
                                <a:lnTo>
                                  <a:pt x="491" y="395"/>
                                </a:lnTo>
                                <a:lnTo>
                                  <a:pt x="491" y="387"/>
                                </a:lnTo>
                                <a:lnTo>
                                  <a:pt x="499" y="387"/>
                                </a:lnTo>
                                <a:lnTo>
                                  <a:pt x="499" y="395"/>
                                </a:lnTo>
                                <a:close/>
                                <a:moveTo>
                                  <a:pt x="483" y="395"/>
                                </a:moveTo>
                                <a:lnTo>
                                  <a:pt x="475" y="395"/>
                                </a:lnTo>
                                <a:lnTo>
                                  <a:pt x="475" y="387"/>
                                </a:lnTo>
                                <a:lnTo>
                                  <a:pt x="483" y="387"/>
                                </a:lnTo>
                                <a:lnTo>
                                  <a:pt x="483" y="395"/>
                                </a:lnTo>
                                <a:close/>
                                <a:moveTo>
                                  <a:pt x="467" y="395"/>
                                </a:moveTo>
                                <a:lnTo>
                                  <a:pt x="460" y="395"/>
                                </a:lnTo>
                                <a:lnTo>
                                  <a:pt x="458" y="395"/>
                                </a:lnTo>
                                <a:lnTo>
                                  <a:pt x="459" y="387"/>
                                </a:lnTo>
                                <a:lnTo>
                                  <a:pt x="460" y="387"/>
                                </a:lnTo>
                                <a:lnTo>
                                  <a:pt x="460" y="387"/>
                                </a:lnTo>
                                <a:lnTo>
                                  <a:pt x="467" y="387"/>
                                </a:lnTo>
                                <a:lnTo>
                                  <a:pt x="467" y="395"/>
                                </a:lnTo>
                                <a:close/>
                                <a:moveTo>
                                  <a:pt x="450" y="394"/>
                                </a:moveTo>
                                <a:lnTo>
                                  <a:pt x="446" y="394"/>
                                </a:lnTo>
                                <a:lnTo>
                                  <a:pt x="441" y="392"/>
                                </a:lnTo>
                                <a:lnTo>
                                  <a:pt x="444" y="385"/>
                                </a:lnTo>
                                <a:lnTo>
                                  <a:pt x="448" y="386"/>
                                </a:lnTo>
                                <a:lnTo>
                                  <a:pt x="447" y="385"/>
                                </a:lnTo>
                                <a:lnTo>
                                  <a:pt x="451" y="386"/>
                                </a:lnTo>
                                <a:lnTo>
                                  <a:pt x="450" y="394"/>
                                </a:lnTo>
                                <a:close/>
                                <a:moveTo>
                                  <a:pt x="433" y="390"/>
                                </a:moveTo>
                                <a:lnTo>
                                  <a:pt x="433" y="390"/>
                                </a:lnTo>
                                <a:lnTo>
                                  <a:pt x="426" y="385"/>
                                </a:lnTo>
                                <a:lnTo>
                                  <a:pt x="429" y="378"/>
                                </a:lnTo>
                                <a:lnTo>
                                  <a:pt x="437" y="382"/>
                                </a:lnTo>
                                <a:lnTo>
                                  <a:pt x="436" y="382"/>
                                </a:lnTo>
                                <a:lnTo>
                                  <a:pt x="436" y="382"/>
                                </a:lnTo>
                                <a:lnTo>
                                  <a:pt x="433" y="390"/>
                                </a:lnTo>
                                <a:close/>
                                <a:moveTo>
                                  <a:pt x="418" y="381"/>
                                </a:moveTo>
                                <a:lnTo>
                                  <a:pt x="412" y="375"/>
                                </a:lnTo>
                                <a:lnTo>
                                  <a:pt x="417" y="369"/>
                                </a:lnTo>
                                <a:lnTo>
                                  <a:pt x="423" y="374"/>
                                </a:lnTo>
                                <a:lnTo>
                                  <a:pt x="418" y="381"/>
                                </a:lnTo>
                                <a:close/>
                                <a:moveTo>
                                  <a:pt x="406" y="368"/>
                                </a:moveTo>
                                <a:lnTo>
                                  <a:pt x="403" y="365"/>
                                </a:lnTo>
                                <a:lnTo>
                                  <a:pt x="401" y="361"/>
                                </a:lnTo>
                                <a:lnTo>
                                  <a:pt x="408" y="357"/>
                                </a:lnTo>
                                <a:lnTo>
                                  <a:pt x="410" y="360"/>
                                </a:lnTo>
                                <a:lnTo>
                                  <a:pt x="410" y="360"/>
                                </a:lnTo>
                                <a:lnTo>
                                  <a:pt x="412" y="363"/>
                                </a:lnTo>
                                <a:lnTo>
                                  <a:pt x="406" y="368"/>
                                </a:lnTo>
                                <a:close/>
                                <a:moveTo>
                                  <a:pt x="397" y="354"/>
                                </a:moveTo>
                                <a:lnTo>
                                  <a:pt x="396" y="353"/>
                                </a:lnTo>
                                <a:lnTo>
                                  <a:pt x="394" y="346"/>
                                </a:lnTo>
                                <a:lnTo>
                                  <a:pt x="402" y="343"/>
                                </a:lnTo>
                                <a:lnTo>
                                  <a:pt x="404" y="351"/>
                                </a:lnTo>
                                <a:lnTo>
                                  <a:pt x="404" y="350"/>
                                </a:lnTo>
                                <a:lnTo>
                                  <a:pt x="404" y="350"/>
                                </a:lnTo>
                                <a:lnTo>
                                  <a:pt x="397" y="354"/>
                                </a:lnTo>
                                <a:close/>
                                <a:moveTo>
                                  <a:pt x="392" y="337"/>
                                </a:moveTo>
                                <a:lnTo>
                                  <a:pt x="392" y="329"/>
                                </a:lnTo>
                                <a:lnTo>
                                  <a:pt x="399" y="328"/>
                                </a:lnTo>
                                <a:lnTo>
                                  <a:pt x="400" y="336"/>
                                </a:lnTo>
                                <a:lnTo>
                                  <a:pt x="392" y="337"/>
                                </a:lnTo>
                                <a:close/>
                                <a:moveTo>
                                  <a:pt x="391" y="333"/>
                                </a:moveTo>
                                <a:lnTo>
                                  <a:pt x="383" y="336"/>
                                </a:lnTo>
                                <a:lnTo>
                                  <a:pt x="380" y="328"/>
                                </a:lnTo>
                                <a:lnTo>
                                  <a:pt x="388" y="325"/>
                                </a:lnTo>
                                <a:lnTo>
                                  <a:pt x="391" y="333"/>
                                </a:lnTo>
                                <a:close/>
                                <a:moveTo>
                                  <a:pt x="376" y="339"/>
                                </a:moveTo>
                                <a:lnTo>
                                  <a:pt x="368" y="342"/>
                                </a:lnTo>
                                <a:lnTo>
                                  <a:pt x="36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76" y="339"/>
                                </a:lnTo>
                                <a:close/>
                                <a:moveTo>
                                  <a:pt x="361" y="345"/>
                                </a:moveTo>
                                <a:lnTo>
                                  <a:pt x="353" y="348"/>
                                </a:lnTo>
                                <a:lnTo>
                                  <a:pt x="350" y="341"/>
                                </a:lnTo>
                                <a:lnTo>
                                  <a:pt x="358" y="337"/>
                                </a:lnTo>
                                <a:lnTo>
                                  <a:pt x="361" y="345"/>
                                </a:lnTo>
                                <a:close/>
                                <a:moveTo>
                                  <a:pt x="346" y="352"/>
                                </a:moveTo>
                                <a:lnTo>
                                  <a:pt x="338" y="354"/>
                                </a:lnTo>
                                <a:lnTo>
                                  <a:pt x="335" y="347"/>
                                </a:lnTo>
                                <a:lnTo>
                                  <a:pt x="342" y="344"/>
                                </a:lnTo>
                                <a:lnTo>
                                  <a:pt x="346" y="352"/>
                                </a:lnTo>
                                <a:close/>
                                <a:moveTo>
                                  <a:pt x="330" y="358"/>
                                </a:moveTo>
                                <a:lnTo>
                                  <a:pt x="323" y="361"/>
                                </a:lnTo>
                                <a:lnTo>
                                  <a:pt x="320" y="353"/>
                                </a:lnTo>
                                <a:lnTo>
                                  <a:pt x="327" y="350"/>
                                </a:lnTo>
                                <a:lnTo>
                                  <a:pt x="330" y="358"/>
                                </a:lnTo>
                                <a:close/>
                                <a:moveTo>
                                  <a:pt x="315" y="364"/>
                                </a:moveTo>
                                <a:lnTo>
                                  <a:pt x="308" y="367"/>
                                </a:lnTo>
                                <a:lnTo>
                                  <a:pt x="305" y="359"/>
                                </a:lnTo>
                                <a:lnTo>
                                  <a:pt x="312" y="356"/>
                                </a:lnTo>
                                <a:lnTo>
                                  <a:pt x="315" y="364"/>
                                </a:lnTo>
                                <a:close/>
                                <a:moveTo>
                                  <a:pt x="300" y="370"/>
                                </a:moveTo>
                                <a:lnTo>
                                  <a:pt x="293" y="373"/>
                                </a:lnTo>
                                <a:lnTo>
                                  <a:pt x="289" y="366"/>
                                </a:lnTo>
                                <a:lnTo>
                                  <a:pt x="297" y="363"/>
                                </a:lnTo>
                                <a:lnTo>
                                  <a:pt x="300" y="370"/>
                                </a:lnTo>
                                <a:close/>
                                <a:moveTo>
                                  <a:pt x="285" y="376"/>
                                </a:moveTo>
                                <a:lnTo>
                                  <a:pt x="278" y="379"/>
                                </a:lnTo>
                                <a:lnTo>
                                  <a:pt x="274" y="372"/>
                                </a:lnTo>
                                <a:lnTo>
                                  <a:pt x="282" y="369"/>
                                </a:lnTo>
                                <a:lnTo>
                                  <a:pt x="285" y="376"/>
                                </a:lnTo>
                                <a:close/>
                                <a:moveTo>
                                  <a:pt x="270" y="383"/>
                                </a:moveTo>
                                <a:lnTo>
                                  <a:pt x="262" y="385"/>
                                </a:lnTo>
                                <a:lnTo>
                                  <a:pt x="259" y="378"/>
                                </a:lnTo>
                                <a:lnTo>
                                  <a:pt x="267" y="375"/>
                                </a:lnTo>
                                <a:lnTo>
                                  <a:pt x="270" y="383"/>
                                </a:lnTo>
                                <a:close/>
                                <a:moveTo>
                                  <a:pt x="255" y="389"/>
                                </a:moveTo>
                                <a:lnTo>
                                  <a:pt x="247" y="392"/>
                                </a:lnTo>
                                <a:lnTo>
                                  <a:pt x="244" y="384"/>
                                </a:lnTo>
                                <a:lnTo>
                                  <a:pt x="252" y="381"/>
                                </a:lnTo>
                                <a:lnTo>
                                  <a:pt x="255" y="389"/>
                                </a:lnTo>
                                <a:close/>
                                <a:moveTo>
                                  <a:pt x="240" y="395"/>
                                </a:moveTo>
                                <a:lnTo>
                                  <a:pt x="232" y="398"/>
                                </a:lnTo>
                                <a:lnTo>
                                  <a:pt x="229" y="390"/>
                                </a:lnTo>
                                <a:lnTo>
                                  <a:pt x="237" y="387"/>
                                </a:lnTo>
                                <a:lnTo>
                                  <a:pt x="240" y="395"/>
                                </a:lnTo>
                                <a:close/>
                                <a:moveTo>
                                  <a:pt x="225" y="401"/>
                                </a:moveTo>
                                <a:lnTo>
                                  <a:pt x="217" y="404"/>
                                </a:lnTo>
                                <a:lnTo>
                                  <a:pt x="214" y="397"/>
                                </a:lnTo>
                                <a:lnTo>
                                  <a:pt x="221" y="394"/>
                                </a:lnTo>
                                <a:lnTo>
                                  <a:pt x="225" y="401"/>
                                </a:lnTo>
                                <a:close/>
                                <a:moveTo>
                                  <a:pt x="210" y="407"/>
                                </a:moveTo>
                                <a:lnTo>
                                  <a:pt x="202" y="410"/>
                                </a:lnTo>
                                <a:lnTo>
                                  <a:pt x="199" y="403"/>
                                </a:lnTo>
                                <a:lnTo>
                                  <a:pt x="206" y="400"/>
                                </a:lnTo>
                                <a:lnTo>
                                  <a:pt x="210" y="407"/>
                                </a:lnTo>
                                <a:close/>
                                <a:moveTo>
                                  <a:pt x="194" y="414"/>
                                </a:moveTo>
                                <a:lnTo>
                                  <a:pt x="187" y="417"/>
                                </a:lnTo>
                                <a:lnTo>
                                  <a:pt x="184" y="409"/>
                                </a:lnTo>
                                <a:lnTo>
                                  <a:pt x="191" y="406"/>
                                </a:lnTo>
                                <a:lnTo>
                                  <a:pt x="194" y="414"/>
                                </a:lnTo>
                                <a:close/>
                                <a:moveTo>
                                  <a:pt x="179" y="420"/>
                                </a:moveTo>
                                <a:lnTo>
                                  <a:pt x="172" y="423"/>
                                </a:lnTo>
                                <a:lnTo>
                                  <a:pt x="169" y="415"/>
                                </a:lnTo>
                                <a:lnTo>
                                  <a:pt x="176" y="412"/>
                                </a:lnTo>
                                <a:lnTo>
                                  <a:pt x="179" y="420"/>
                                </a:lnTo>
                                <a:close/>
                                <a:moveTo>
                                  <a:pt x="164" y="426"/>
                                </a:moveTo>
                                <a:lnTo>
                                  <a:pt x="157" y="429"/>
                                </a:lnTo>
                                <a:lnTo>
                                  <a:pt x="153" y="422"/>
                                </a:lnTo>
                                <a:lnTo>
                                  <a:pt x="161" y="418"/>
                                </a:lnTo>
                                <a:lnTo>
                                  <a:pt x="164" y="426"/>
                                </a:lnTo>
                                <a:close/>
                                <a:moveTo>
                                  <a:pt x="149" y="432"/>
                                </a:moveTo>
                                <a:lnTo>
                                  <a:pt x="142" y="435"/>
                                </a:lnTo>
                                <a:lnTo>
                                  <a:pt x="138" y="428"/>
                                </a:lnTo>
                                <a:lnTo>
                                  <a:pt x="146" y="425"/>
                                </a:lnTo>
                                <a:lnTo>
                                  <a:pt x="149" y="432"/>
                                </a:lnTo>
                                <a:close/>
                                <a:moveTo>
                                  <a:pt x="134" y="438"/>
                                </a:moveTo>
                                <a:lnTo>
                                  <a:pt x="126" y="442"/>
                                </a:lnTo>
                                <a:lnTo>
                                  <a:pt x="123" y="434"/>
                                </a:lnTo>
                                <a:lnTo>
                                  <a:pt x="131" y="431"/>
                                </a:lnTo>
                                <a:lnTo>
                                  <a:pt x="134" y="438"/>
                                </a:lnTo>
                                <a:close/>
                                <a:moveTo>
                                  <a:pt x="119" y="445"/>
                                </a:moveTo>
                                <a:lnTo>
                                  <a:pt x="111" y="448"/>
                                </a:lnTo>
                                <a:lnTo>
                                  <a:pt x="108" y="440"/>
                                </a:lnTo>
                                <a:lnTo>
                                  <a:pt x="116" y="437"/>
                                </a:lnTo>
                                <a:lnTo>
                                  <a:pt x="119" y="445"/>
                                </a:lnTo>
                                <a:close/>
                                <a:moveTo>
                                  <a:pt x="104" y="451"/>
                                </a:moveTo>
                                <a:lnTo>
                                  <a:pt x="96" y="454"/>
                                </a:lnTo>
                                <a:lnTo>
                                  <a:pt x="93" y="447"/>
                                </a:lnTo>
                                <a:lnTo>
                                  <a:pt x="100" y="443"/>
                                </a:lnTo>
                                <a:lnTo>
                                  <a:pt x="104" y="451"/>
                                </a:lnTo>
                                <a:close/>
                                <a:moveTo>
                                  <a:pt x="89" y="457"/>
                                </a:moveTo>
                                <a:lnTo>
                                  <a:pt x="81" y="460"/>
                                </a:lnTo>
                                <a:lnTo>
                                  <a:pt x="78" y="453"/>
                                </a:lnTo>
                                <a:lnTo>
                                  <a:pt x="85" y="450"/>
                                </a:lnTo>
                                <a:lnTo>
                                  <a:pt x="89" y="457"/>
                                </a:lnTo>
                                <a:close/>
                                <a:moveTo>
                                  <a:pt x="74" y="463"/>
                                </a:moveTo>
                                <a:lnTo>
                                  <a:pt x="66" y="467"/>
                                </a:lnTo>
                                <a:lnTo>
                                  <a:pt x="63" y="459"/>
                                </a:lnTo>
                                <a:lnTo>
                                  <a:pt x="70" y="456"/>
                                </a:lnTo>
                                <a:lnTo>
                                  <a:pt x="74" y="463"/>
                                </a:lnTo>
                                <a:close/>
                                <a:moveTo>
                                  <a:pt x="58" y="469"/>
                                </a:moveTo>
                                <a:lnTo>
                                  <a:pt x="51" y="473"/>
                                </a:lnTo>
                                <a:lnTo>
                                  <a:pt x="48" y="465"/>
                                </a:lnTo>
                                <a:lnTo>
                                  <a:pt x="55" y="462"/>
                                </a:lnTo>
                                <a:lnTo>
                                  <a:pt x="58" y="469"/>
                                </a:lnTo>
                                <a:close/>
                                <a:moveTo>
                                  <a:pt x="43" y="476"/>
                                </a:moveTo>
                                <a:lnTo>
                                  <a:pt x="36" y="479"/>
                                </a:lnTo>
                                <a:lnTo>
                                  <a:pt x="32" y="471"/>
                                </a:lnTo>
                                <a:lnTo>
                                  <a:pt x="40" y="468"/>
                                </a:lnTo>
                                <a:lnTo>
                                  <a:pt x="43" y="476"/>
                                </a:lnTo>
                                <a:close/>
                                <a:moveTo>
                                  <a:pt x="28" y="482"/>
                                </a:moveTo>
                                <a:lnTo>
                                  <a:pt x="21" y="485"/>
                                </a:lnTo>
                                <a:lnTo>
                                  <a:pt x="17" y="478"/>
                                </a:lnTo>
                                <a:lnTo>
                                  <a:pt x="25" y="474"/>
                                </a:lnTo>
                                <a:lnTo>
                                  <a:pt x="28" y="482"/>
                                </a:lnTo>
                                <a:close/>
                                <a:moveTo>
                                  <a:pt x="13" y="488"/>
                                </a:moveTo>
                                <a:lnTo>
                                  <a:pt x="6" y="491"/>
                                </a:lnTo>
                                <a:lnTo>
                                  <a:pt x="2" y="484"/>
                                </a:lnTo>
                                <a:lnTo>
                                  <a:pt x="10" y="481"/>
                                </a:lnTo>
                                <a:lnTo>
                                  <a:pt x="13" y="488"/>
                                </a:lnTo>
                                <a:close/>
                                <a:moveTo>
                                  <a:pt x="0" y="484"/>
                                </a:moveTo>
                                <a:lnTo>
                                  <a:pt x="6" y="480"/>
                                </a:lnTo>
                                <a:lnTo>
                                  <a:pt x="11" y="487"/>
                                </a:lnTo>
                                <a:lnTo>
                                  <a:pt x="4" y="491"/>
                                </a:lnTo>
                                <a:lnTo>
                                  <a:pt x="0" y="484"/>
                                </a:lnTo>
                                <a:close/>
                                <a:moveTo>
                                  <a:pt x="13" y="475"/>
                                </a:moveTo>
                                <a:lnTo>
                                  <a:pt x="20" y="471"/>
                                </a:lnTo>
                                <a:lnTo>
                                  <a:pt x="25" y="478"/>
                                </a:lnTo>
                                <a:lnTo>
                                  <a:pt x="18" y="482"/>
                                </a:lnTo>
                                <a:lnTo>
                                  <a:pt x="13" y="475"/>
                                </a:lnTo>
                                <a:close/>
                                <a:moveTo>
                                  <a:pt x="27" y="467"/>
                                </a:moveTo>
                                <a:lnTo>
                                  <a:pt x="34" y="462"/>
                                </a:lnTo>
                                <a:lnTo>
                                  <a:pt x="38" y="469"/>
                                </a:lnTo>
                                <a:lnTo>
                                  <a:pt x="31" y="473"/>
                                </a:lnTo>
                                <a:lnTo>
                                  <a:pt x="27" y="467"/>
                                </a:lnTo>
                                <a:close/>
                                <a:moveTo>
                                  <a:pt x="41" y="457"/>
                                </a:moveTo>
                                <a:lnTo>
                                  <a:pt x="47" y="453"/>
                                </a:lnTo>
                                <a:lnTo>
                                  <a:pt x="52" y="460"/>
                                </a:lnTo>
                                <a:lnTo>
                                  <a:pt x="45" y="464"/>
                                </a:lnTo>
                                <a:lnTo>
                                  <a:pt x="41" y="457"/>
                                </a:lnTo>
                                <a:close/>
                                <a:moveTo>
                                  <a:pt x="54" y="449"/>
                                </a:moveTo>
                                <a:lnTo>
                                  <a:pt x="61" y="444"/>
                                </a:lnTo>
                                <a:lnTo>
                                  <a:pt x="65" y="451"/>
                                </a:lnTo>
                                <a:lnTo>
                                  <a:pt x="59" y="455"/>
                                </a:lnTo>
                                <a:lnTo>
                                  <a:pt x="54" y="449"/>
                                </a:lnTo>
                                <a:close/>
                                <a:moveTo>
                                  <a:pt x="68" y="440"/>
                                </a:moveTo>
                                <a:lnTo>
                                  <a:pt x="75" y="435"/>
                                </a:lnTo>
                                <a:lnTo>
                                  <a:pt x="79" y="442"/>
                                </a:lnTo>
                                <a:lnTo>
                                  <a:pt x="72" y="446"/>
                                </a:lnTo>
                                <a:lnTo>
                                  <a:pt x="68" y="440"/>
                                </a:lnTo>
                                <a:close/>
                                <a:moveTo>
                                  <a:pt x="81" y="431"/>
                                </a:moveTo>
                                <a:lnTo>
                                  <a:pt x="88" y="426"/>
                                </a:lnTo>
                                <a:lnTo>
                                  <a:pt x="93" y="433"/>
                                </a:lnTo>
                                <a:lnTo>
                                  <a:pt x="86" y="437"/>
                                </a:lnTo>
                                <a:lnTo>
                                  <a:pt x="81" y="431"/>
                                </a:lnTo>
                                <a:close/>
                                <a:moveTo>
                                  <a:pt x="95" y="422"/>
                                </a:moveTo>
                                <a:lnTo>
                                  <a:pt x="102" y="417"/>
                                </a:lnTo>
                                <a:lnTo>
                                  <a:pt x="107" y="424"/>
                                </a:lnTo>
                                <a:lnTo>
                                  <a:pt x="100" y="429"/>
                                </a:lnTo>
                                <a:lnTo>
                                  <a:pt x="95" y="422"/>
                                </a:lnTo>
                                <a:close/>
                                <a:moveTo>
                                  <a:pt x="109" y="413"/>
                                </a:moveTo>
                                <a:lnTo>
                                  <a:pt x="116" y="408"/>
                                </a:lnTo>
                                <a:lnTo>
                                  <a:pt x="120" y="415"/>
                                </a:lnTo>
                                <a:lnTo>
                                  <a:pt x="114" y="419"/>
                                </a:lnTo>
                                <a:lnTo>
                                  <a:pt x="109" y="413"/>
                                </a:lnTo>
                                <a:close/>
                                <a:moveTo>
                                  <a:pt x="123" y="404"/>
                                </a:moveTo>
                                <a:lnTo>
                                  <a:pt x="130" y="399"/>
                                </a:lnTo>
                                <a:lnTo>
                                  <a:pt x="134" y="406"/>
                                </a:lnTo>
                                <a:lnTo>
                                  <a:pt x="127" y="411"/>
                                </a:lnTo>
                                <a:lnTo>
                                  <a:pt x="123" y="404"/>
                                </a:lnTo>
                                <a:close/>
                                <a:moveTo>
                                  <a:pt x="136" y="395"/>
                                </a:moveTo>
                                <a:lnTo>
                                  <a:pt x="143" y="390"/>
                                </a:lnTo>
                                <a:lnTo>
                                  <a:pt x="148" y="397"/>
                                </a:lnTo>
                                <a:lnTo>
                                  <a:pt x="141" y="401"/>
                                </a:lnTo>
                                <a:lnTo>
                                  <a:pt x="136" y="395"/>
                                </a:lnTo>
                                <a:close/>
                                <a:moveTo>
                                  <a:pt x="150" y="386"/>
                                </a:moveTo>
                                <a:lnTo>
                                  <a:pt x="157" y="381"/>
                                </a:lnTo>
                                <a:lnTo>
                                  <a:pt x="161" y="388"/>
                                </a:lnTo>
                                <a:lnTo>
                                  <a:pt x="154" y="393"/>
                                </a:lnTo>
                                <a:lnTo>
                                  <a:pt x="150" y="386"/>
                                </a:lnTo>
                                <a:close/>
                                <a:moveTo>
                                  <a:pt x="164" y="377"/>
                                </a:moveTo>
                                <a:lnTo>
                                  <a:pt x="170" y="372"/>
                                </a:lnTo>
                                <a:lnTo>
                                  <a:pt x="175" y="379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77"/>
                                </a:lnTo>
                                <a:close/>
                                <a:moveTo>
                                  <a:pt x="177" y="368"/>
                                </a:moveTo>
                                <a:lnTo>
                                  <a:pt x="184" y="363"/>
                                </a:lnTo>
                                <a:lnTo>
                                  <a:pt x="189" y="370"/>
                                </a:lnTo>
                                <a:lnTo>
                                  <a:pt x="182" y="375"/>
                                </a:lnTo>
                                <a:lnTo>
                                  <a:pt x="177" y="368"/>
                                </a:lnTo>
                                <a:close/>
                                <a:moveTo>
                                  <a:pt x="191" y="359"/>
                                </a:moveTo>
                                <a:lnTo>
                                  <a:pt x="198" y="354"/>
                                </a:lnTo>
                                <a:lnTo>
                                  <a:pt x="202" y="361"/>
                                </a:lnTo>
                                <a:lnTo>
                                  <a:pt x="195" y="366"/>
                                </a:lnTo>
                                <a:lnTo>
                                  <a:pt x="191" y="359"/>
                                </a:lnTo>
                                <a:close/>
                                <a:moveTo>
                                  <a:pt x="205" y="350"/>
                                </a:moveTo>
                                <a:lnTo>
                                  <a:pt x="211" y="345"/>
                                </a:lnTo>
                                <a:lnTo>
                                  <a:pt x="216" y="352"/>
                                </a:lnTo>
                                <a:lnTo>
                                  <a:pt x="209" y="357"/>
                                </a:lnTo>
                                <a:lnTo>
                                  <a:pt x="205" y="350"/>
                                </a:lnTo>
                                <a:close/>
                                <a:moveTo>
                                  <a:pt x="218" y="341"/>
                                </a:moveTo>
                                <a:lnTo>
                                  <a:pt x="225" y="336"/>
                                </a:lnTo>
                                <a:lnTo>
                                  <a:pt x="230" y="343"/>
                                </a:lnTo>
                                <a:lnTo>
                                  <a:pt x="223" y="348"/>
                                </a:lnTo>
                                <a:lnTo>
                                  <a:pt x="218" y="341"/>
                                </a:lnTo>
                                <a:close/>
                                <a:moveTo>
                                  <a:pt x="232" y="332"/>
                                </a:moveTo>
                                <a:lnTo>
                                  <a:pt x="239" y="328"/>
                                </a:lnTo>
                                <a:lnTo>
                                  <a:pt x="243" y="334"/>
                                </a:lnTo>
                                <a:lnTo>
                                  <a:pt x="237" y="339"/>
                                </a:lnTo>
                                <a:lnTo>
                                  <a:pt x="232" y="332"/>
                                </a:lnTo>
                                <a:close/>
                                <a:moveTo>
                                  <a:pt x="246" y="323"/>
                                </a:moveTo>
                                <a:lnTo>
                                  <a:pt x="253" y="319"/>
                                </a:lnTo>
                                <a:lnTo>
                                  <a:pt x="257" y="325"/>
                                </a:lnTo>
                                <a:lnTo>
                                  <a:pt x="250" y="330"/>
                                </a:lnTo>
                                <a:lnTo>
                                  <a:pt x="246" y="323"/>
                                </a:lnTo>
                                <a:close/>
                                <a:moveTo>
                                  <a:pt x="259" y="314"/>
                                </a:moveTo>
                                <a:lnTo>
                                  <a:pt x="266" y="310"/>
                                </a:lnTo>
                                <a:lnTo>
                                  <a:pt x="271" y="317"/>
                                </a:lnTo>
                                <a:lnTo>
                                  <a:pt x="264" y="321"/>
                                </a:lnTo>
                                <a:lnTo>
                                  <a:pt x="259" y="314"/>
                                </a:lnTo>
                                <a:close/>
                                <a:moveTo>
                                  <a:pt x="273" y="305"/>
                                </a:moveTo>
                                <a:lnTo>
                                  <a:pt x="280" y="301"/>
                                </a:lnTo>
                                <a:lnTo>
                                  <a:pt x="284" y="307"/>
                                </a:lnTo>
                                <a:lnTo>
                                  <a:pt x="277" y="312"/>
                                </a:lnTo>
                                <a:lnTo>
                                  <a:pt x="273" y="305"/>
                                </a:lnTo>
                                <a:close/>
                                <a:moveTo>
                                  <a:pt x="287" y="296"/>
                                </a:moveTo>
                                <a:lnTo>
                                  <a:pt x="293" y="292"/>
                                </a:lnTo>
                                <a:lnTo>
                                  <a:pt x="298" y="299"/>
                                </a:lnTo>
                                <a:lnTo>
                                  <a:pt x="291" y="303"/>
                                </a:lnTo>
                                <a:lnTo>
                                  <a:pt x="287" y="296"/>
                                </a:lnTo>
                                <a:close/>
                                <a:moveTo>
                                  <a:pt x="300" y="287"/>
                                </a:moveTo>
                                <a:lnTo>
                                  <a:pt x="307" y="283"/>
                                </a:lnTo>
                                <a:lnTo>
                                  <a:pt x="312" y="289"/>
                                </a:lnTo>
                                <a:lnTo>
                                  <a:pt x="305" y="294"/>
                                </a:lnTo>
                                <a:lnTo>
                                  <a:pt x="300" y="287"/>
                                </a:lnTo>
                                <a:close/>
                                <a:moveTo>
                                  <a:pt x="314" y="278"/>
                                </a:moveTo>
                                <a:lnTo>
                                  <a:pt x="321" y="274"/>
                                </a:lnTo>
                                <a:lnTo>
                                  <a:pt x="325" y="281"/>
                                </a:lnTo>
                                <a:lnTo>
                                  <a:pt x="319" y="285"/>
                                </a:lnTo>
                                <a:lnTo>
                                  <a:pt x="314" y="278"/>
                                </a:lnTo>
                                <a:close/>
                                <a:moveTo>
                                  <a:pt x="328" y="269"/>
                                </a:moveTo>
                                <a:lnTo>
                                  <a:pt x="335" y="265"/>
                                </a:lnTo>
                                <a:lnTo>
                                  <a:pt x="339" y="271"/>
                                </a:lnTo>
                                <a:lnTo>
                                  <a:pt x="332" y="276"/>
                                </a:lnTo>
                                <a:lnTo>
                                  <a:pt x="328" y="269"/>
                                </a:lnTo>
                                <a:close/>
                                <a:moveTo>
                                  <a:pt x="342" y="260"/>
                                </a:moveTo>
                                <a:lnTo>
                                  <a:pt x="348" y="256"/>
                                </a:lnTo>
                                <a:lnTo>
                                  <a:pt x="353" y="263"/>
                                </a:lnTo>
                                <a:lnTo>
                                  <a:pt x="346" y="267"/>
                                </a:lnTo>
                                <a:lnTo>
                                  <a:pt x="342" y="260"/>
                                </a:lnTo>
                                <a:close/>
                                <a:moveTo>
                                  <a:pt x="355" y="251"/>
                                </a:moveTo>
                                <a:lnTo>
                                  <a:pt x="362" y="247"/>
                                </a:lnTo>
                                <a:lnTo>
                                  <a:pt x="366" y="254"/>
                                </a:lnTo>
                                <a:lnTo>
                                  <a:pt x="359" y="258"/>
                                </a:lnTo>
                                <a:lnTo>
                                  <a:pt x="355" y="251"/>
                                </a:lnTo>
                                <a:close/>
                                <a:moveTo>
                                  <a:pt x="369" y="242"/>
                                </a:moveTo>
                                <a:lnTo>
                                  <a:pt x="376" y="238"/>
                                </a:lnTo>
                                <a:lnTo>
                                  <a:pt x="380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69" y="242"/>
                                </a:lnTo>
                                <a:close/>
                                <a:moveTo>
                                  <a:pt x="382" y="233"/>
                                </a:moveTo>
                                <a:lnTo>
                                  <a:pt x="389" y="229"/>
                                </a:lnTo>
                                <a:lnTo>
                                  <a:pt x="394" y="236"/>
                                </a:lnTo>
                                <a:lnTo>
                                  <a:pt x="387" y="240"/>
                                </a:lnTo>
                                <a:lnTo>
                                  <a:pt x="38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494530" y="1362075"/>
                            <a:ext cx="2374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color w:val="FFFD3F"/>
                                  <w:sz w:val="12"/>
                                  <w:szCs w:val="12"/>
                                </w:rPr>
                                <w:t xml:space="preserve">Pas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494530" y="1466215"/>
                            <a:ext cx="275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color w:val="FFFD3F"/>
                                  <w:sz w:val="12"/>
                                  <w:szCs w:val="12"/>
                                </w:rPr>
                                <w:t>réponse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Line 156"/>
                        <wps:cNvCnPr/>
                        <wps:spPr bwMode="auto">
                          <a:xfrm>
                            <a:off x="3143885" y="1657985"/>
                            <a:ext cx="996950" cy="635"/>
                          </a:xfrm>
                          <a:prstGeom prst="line">
                            <a:avLst/>
                          </a:prstGeom>
                          <a:noFill/>
                          <a:ln w="190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157"/>
                        <wps:cNvSpPr>
                          <a:spLocks noEditPoints="1"/>
                        </wps:cNvSpPr>
                        <wps:spPr bwMode="auto">
                          <a:xfrm>
                            <a:off x="4126230" y="1657985"/>
                            <a:ext cx="41275" cy="121285"/>
                          </a:xfrm>
                          <a:custGeom>
                            <a:avLst/>
                            <a:gdLst>
                              <a:gd name="T0" fmla="*/ 38 w 65"/>
                              <a:gd name="T1" fmla="*/ 0 h 191"/>
                              <a:gd name="T2" fmla="*/ 38 w 65"/>
                              <a:gd name="T3" fmla="*/ 136 h 191"/>
                              <a:gd name="T4" fmla="*/ 27 w 65"/>
                              <a:gd name="T5" fmla="*/ 136 h 191"/>
                              <a:gd name="T6" fmla="*/ 27 w 65"/>
                              <a:gd name="T7" fmla="*/ 0 h 191"/>
                              <a:gd name="T8" fmla="*/ 38 w 65"/>
                              <a:gd name="T9" fmla="*/ 0 h 191"/>
                              <a:gd name="T10" fmla="*/ 65 w 65"/>
                              <a:gd name="T11" fmla="*/ 125 h 191"/>
                              <a:gd name="T12" fmla="*/ 32 w 65"/>
                              <a:gd name="T13" fmla="*/ 191 h 191"/>
                              <a:gd name="T14" fmla="*/ 0 w 65"/>
                              <a:gd name="T15" fmla="*/ 125 h 191"/>
                              <a:gd name="T16" fmla="*/ 65 w 65"/>
                              <a:gd name="T17" fmla="*/ 12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5" h="191">
                                <a:moveTo>
                                  <a:pt x="38" y="0"/>
                                </a:moveTo>
                                <a:lnTo>
                                  <a:pt x="38" y="136"/>
                                </a:lnTo>
                                <a:lnTo>
                                  <a:pt x="27" y="136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5" y="125"/>
                                </a:moveTo>
                                <a:lnTo>
                                  <a:pt x="32" y="191"/>
                                </a:lnTo>
                                <a:lnTo>
                                  <a:pt x="0" y="125"/>
                                </a:lnTo>
                                <a:lnTo>
                                  <a:pt x="6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58"/>
                        <wps:cNvCnPr/>
                        <wps:spPr bwMode="auto">
                          <a:xfrm>
                            <a:off x="3654425" y="1522095"/>
                            <a:ext cx="0" cy="136525"/>
                          </a:xfrm>
                          <a:prstGeom prst="line">
                            <a:avLst/>
                          </a:prstGeom>
                          <a:noFill/>
                          <a:ln w="190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59"/>
                        <wps:cNvCnPr/>
                        <wps:spPr bwMode="auto">
                          <a:xfrm flipV="1">
                            <a:off x="2823845" y="1694180"/>
                            <a:ext cx="0" cy="88900"/>
                          </a:xfrm>
                          <a:prstGeom prst="line">
                            <a:avLst/>
                          </a:prstGeom>
                          <a:noFill/>
                          <a:ln w="190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160"/>
                        <wps:cNvSpPr>
                          <a:spLocks noEditPoints="1"/>
                        </wps:cNvSpPr>
                        <wps:spPr bwMode="auto">
                          <a:xfrm>
                            <a:off x="4213860" y="648335"/>
                            <a:ext cx="652780" cy="311150"/>
                          </a:xfrm>
                          <a:custGeom>
                            <a:avLst/>
                            <a:gdLst>
                              <a:gd name="T0" fmla="*/ 378 w 1028"/>
                              <a:gd name="T1" fmla="*/ 197 h 490"/>
                              <a:gd name="T2" fmla="*/ 378 w 1028"/>
                              <a:gd name="T3" fmla="*/ 140 h 490"/>
                              <a:gd name="T4" fmla="*/ 370 w 1028"/>
                              <a:gd name="T5" fmla="*/ 91 h 490"/>
                              <a:gd name="T6" fmla="*/ 373 w 1028"/>
                              <a:gd name="T7" fmla="*/ 49 h 490"/>
                              <a:gd name="T8" fmla="*/ 387 w 1028"/>
                              <a:gd name="T9" fmla="*/ 37 h 490"/>
                              <a:gd name="T10" fmla="*/ 405 w 1028"/>
                              <a:gd name="T11" fmla="*/ 9 h 490"/>
                              <a:gd name="T12" fmla="*/ 439 w 1028"/>
                              <a:gd name="T13" fmla="*/ 8 h 490"/>
                              <a:gd name="T14" fmla="*/ 495 w 1028"/>
                              <a:gd name="T15" fmla="*/ 0 h 490"/>
                              <a:gd name="T16" fmla="*/ 536 w 1028"/>
                              <a:gd name="T17" fmla="*/ 0 h 490"/>
                              <a:gd name="T18" fmla="*/ 569 w 1028"/>
                              <a:gd name="T19" fmla="*/ 0 h 490"/>
                              <a:gd name="T20" fmla="*/ 618 w 1028"/>
                              <a:gd name="T21" fmla="*/ 8 h 490"/>
                              <a:gd name="T22" fmla="*/ 675 w 1028"/>
                              <a:gd name="T23" fmla="*/ 8 h 490"/>
                              <a:gd name="T24" fmla="*/ 724 w 1028"/>
                              <a:gd name="T25" fmla="*/ 0 h 490"/>
                              <a:gd name="T26" fmla="*/ 765 w 1028"/>
                              <a:gd name="T27" fmla="*/ 0 h 490"/>
                              <a:gd name="T28" fmla="*/ 798 w 1028"/>
                              <a:gd name="T29" fmla="*/ 0 h 490"/>
                              <a:gd name="T30" fmla="*/ 847 w 1028"/>
                              <a:gd name="T31" fmla="*/ 8 h 490"/>
                              <a:gd name="T32" fmla="*/ 904 w 1028"/>
                              <a:gd name="T33" fmla="*/ 8 h 490"/>
                              <a:gd name="T34" fmla="*/ 953 w 1028"/>
                              <a:gd name="T35" fmla="*/ 0 h 490"/>
                              <a:gd name="T36" fmla="*/ 984 w 1028"/>
                              <a:gd name="T37" fmla="*/ 13 h 490"/>
                              <a:gd name="T38" fmla="*/ 1002 w 1028"/>
                              <a:gd name="T39" fmla="*/ 26 h 490"/>
                              <a:gd name="T40" fmla="*/ 1025 w 1028"/>
                              <a:gd name="T41" fmla="*/ 50 h 490"/>
                              <a:gd name="T42" fmla="*/ 1028 w 1028"/>
                              <a:gd name="T43" fmla="*/ 100 h 490"/>
                              <a:gd name="T44" fmla="*/ 1028 w 1028"/>
                              <a:gd name="T45" fmla="*/ 133 h 490"/>
                              <a:gd name="T46" fmla="*/ 1020 w 1028"/>
                              <a:gd name="T47" fmla="*/ 182 h 490"/>
                              <a:gd name="T48" fmla="*/ 1020 w 1028"/>
                              <a:gd name="T49" fmla="*/ 239 h 490"/>
                              <a:gd name="T50" fmla="*/ 1028 w 1028"/>
                              <a:gd name="T51" fmla="*/ 288 h 490"/>
                              <a:gd name="T52" fmla="*/ 1028 w 1028"/>
                              <a:gd name="T53" fmla="*/ 329 h 490"/>
                              <a:gd name="T54" fmla="*/ 1017 w 1028"/>
                              <a:gd name="T55" fmla="*/ 364 h 490"/>
                              <a:gd name="T56" fmla="*/ 986 w 1028"/>
                              <a:gd name="T57" fmla="*/ 390 h 490"/>
                              <a:gd name="T58" fmla="*/ 961 w 1028"/>
                              <a:gd name="T59" fmla="*/ 395 h 490"/>
                              <a:gd name="T60" fmla="*/ 920 w 1028"/>
                              <a:gd name="T61" fmla="*/ 395 h 490"/>
                              <a:gd name="T62" fmla="*/ 879 w 1028"/>
                              <a:gd name="T63" fmla="*/ 395 h 490"/>
                              <a:gd name="T64" fmla="*/ 846 w 1028"/>
                              <a:gd name="T65" fmla="*/ 395 h 490"/>
                              <a:gd name="T66" fmla="*/ 797 w 1028"/>
                              <a:gd name="T67" fmla="*/ 387 h 490"/>
                              <a:gd name="T68" fmla="*/ 740 w 1028"/>
                              <a:gd name="T69" fmla="*/ 387 h 490"/>
                              <a:gd name="T70" fmla="*/ 691 w 1028"/>
                              <a:gd name="T71" fmla="*/ 395 h 490"/>
                              <a:gd name="T72" fmla="*/ 650 w 1028"/>
                              <a:gd name="T73" fmla="*/ 395 h 490"/>
                              <a:gd name="T74" fmla="*/ 609 w 1028"/>
                              <a:gd name="T75" fmla="*/ 387 h 490"/>
                              <a:gd name="T76" fmla="*/ 560 w 1028"/>
                              <a:gd name="T77" fmla="*/ 395 h 490"/>
                              <a:gd name="T78" fmla="*/ 519 w 1028"/>
                              <a:gd name="T79" fmla="*/ 395 h 490"/>
                              <a:gd name="T80" fmla="*/ 486 w 1028"/>
                              <a:gd name="T81" fmla="*/ 395 h 490"/>
                              <a:gd name="T82" fmla="*/ 454 w 1028"/>
                              <a:gd name="T83" fmla="*/ 387 h 490"/>
                              <a:gd name="T84" fmla="*/ 420 w 1028"/>
                              <a:gd name="T85" fmla="*/ 392 h 490"/>
                              <a:gd name="T86" fmla="*/ 396 w 1028"/>
                              <a:gd name="T87" fmla="*/ 369 h 490"/>
                              <a:gd name="T88" fmla="*/ 381 w 1028"/>
                              <a:gd name="T89" fmla="*/ 343 h 490"/>
                              <a:gd name="T90" fmla="*/ 352 w 1028"/>
                              <a:gd name="T91" fmla="*/ 331 h 490"/>
                              <a:gd name="T92" fmla="*/ 310 w 1028"/>
                              <a:gd name="T93" fmla="*/ 358 h 490"/>
                              <a:gd name="T94" fmla="*/ 272 w 1028"/>
                              <a:gd name="T95" fmla="*/ 374 h 490"/>
                              <a:gd name="T96" fmla="*/ 242 w 1028"/>
                              <a:gd name="T97" fmla="*/ 387 h 490"/>
                              <a:gd name="T98" fmla="*/ 194 w 1028"/>
                              <a:gd name="T99" fmla="*/ 399 h 490"/>
                              <a:gd name="T100" fmla="*/ 141 w 1028"/>
                              <a:gd name="T101" fmla="*/ 421 h 490"/>
                              <a:gd name="T102" fmla="*/ 99 w 1028"/>
                              <a:gd name="T103" fmla="*/ 448 h 490"/>
                              <a:gd name="T104" fmla="*/ 61 w 1028"/>
                              <a:gd name="T105" fmla="*/ 464 h 490"/>
                              <a:gd name="T106" fmla="*/ 37 w 1028"/>
                              <a:gd name="T107" fmla="*/ 473 h 490"/>
                              <a:gd name="T108" fmla="*/ 52 w 1028"/>
                              <a:gd name="T109" fmla="*/ 452 h 490"/>
                              <a:gd name="T110" fmla="*/ 97 w 1028"/>
                              <a:gd name="T111" fmla="*/ 430 h 490"/>
                              <a:gd name="T112" fmla="*/ 143 w 1028"/>
                              <a:gd name="T113" fmla="*/ 397 h 490"/>
                              <a:gd name="T114" fmla="*/ 179 w 1028"/>
                              <a:gd name="T115" fmla="*/ 362 h 490"/>
                              <a:gd name="T116" fmla="*/ 212 w 1028"/>
                              <a:gd name="T117" fmla="*/ 339 h 490"/>
                              <a:gd name="T118" fmla="*/ 239 w 1028"/>
                              <a:gd name="T119" fmla="*/ 320 h 490"/>
                              <a:gd name="T120" fmla="*/ 284 w 1028"/>
                              <a:gd name="T121" fmla="*/ 298 h 490"/>
                              <a:gd name="T122" fmla="*/ 330 w 1028"/>
                              <a:gd name="T123" fmla="*/ 265 h 490"/>
                              <a:gd name="T124" fmla="*/ 366 w 1028"/>
                              <a:gd name="T125" fmla="*/ 231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28" h="490">
                                <a:moveTo>
                                  <a:pt x="370" y="230"/>
                                </a:moveTo>
                                <a:lnTo>
                                  <a:pt x="370" y="221"/>
                                </a:lnTo>
                                <a:lnTo>
                                  <a:pt x="378" y="221"/>
                                </a:lnTo>
                                <a:lnTo>
                                  <a:pt x="378" y="230"/>
                                </a:lnTo>
                                <a:lnTo>
                                  <a:pt x="370" y="230"/>
                                </a:lnTo>
                                <a:close/>
                                <a:moveTo>
                                  <a:pt x="370" y="213"/>
                                </a:moveTo>
                                <a:lnTo>
                                  <a:pt x="370" y="205"/>
                                </a:lnTo>
                                <a:lnTo>
                                  <a:pt x="378" y="205"/>
                                </a:lnTo>
                                <a:lnTo>
                                  <a:pt x="378" y="213"/>
                                </a:lnTo>
                                <a:lnTo>
                                  <a:pt x="370" y="213"/>
                                </a:lnTo>
                                <a:close/>
                                <a:moveTo>
                                  <a:pt x="370" y="197"/>
                                </a:moveTo>
                                <a:lnTo>
                                  <a:pt x="370" y="189"/>
                                </a:lnTo>
                                <a:lnTo>
                                  <a:pt x="378" y="189"/>
                                </a:lnTo>
                                <a:lnTo>
                                  <a:pt x="378" y="197"/>
                                </a:lnTo>
                                <a:lnTo>
                                  <a:pt x="370" y="197"/>
                                </a:lnTo>
                                <a:close/>
                                <a:moveTo>
                                  <a:pt x="370" y="181"/>
                                </a:moveTo>
                                <a:lnTo>
                                  <a:pt x="370" y="172"/>
                                </a:lnTo>
                                <a:lnTo>
                                  <a:pt x="378" y="172"/>
                                </a:lnTo>
                                <a:lnTo>
                                  <a:pt x="378" y="181"/>
                                </a:lnTo>
                                <a:lnTo>
                                  <a:pt x="370" y="181"/>
                                </a:lnTo>
                                <a:close/>
                                <a:moveTo>
                                  <a:pt x="370" y="164"/>
                                </a:moveTo>
                                <a:lnTo>
                                  <a:pt x="370" y="156"/>
                                </a:lnTo>
                                <a:lnTo>
                                  <a:pt x="378" y="156"/>
                                </a:lnTo>
                                <a:lnTo>
                                  <a:pt x="378" y="164"/>
                                </a:lnTo>
                                <a:lnTo>
                                  <a:pt x="370" y="164"/>
                                </a:lnTo>
                                <a:close/>
                                <a:moveTo>
                                  <a:pt x="370" y="148"/>
                                </a:moveTo>
                                <a:lnTo>
                                  <a:pt x="370" y="140"/>
                                </a:lnTo>
                                <a:lnTo>
                                  <a:pt x="378" y="140"/>
                                </a:lnTo>
                                <a:lnTo>
                                  <a:pt x="378" y="148"/>
                                </a:lnTo>
                                <a:lnTo>
                                  <a:pt x="370" y="148"/>
                                </a:lnTo>
                                <a:close/>
                                <a:moveTo>
                                  <a:pt x="370" y="132"/>
                                </a:moveTo>
                                <a:lnTo>
                                  <a:pt x="370" y="123"/>
                                </a:lnTo>
                                <a:lnTo>
                                  <a:pt x="378" y="123"/>
                                </a:lnTo>
                                <a:lnTo>
                                  <a:pt x="378" y="132"/>
                                </a:lnTo>
                                <a:lnTo>
                                  <a:pt x="370" y="132"/>
                                </a:lnTo>
                                <a:close/>
                                <a:moveTo>
                                  <a:pt x="370" y="115"/>
                                </a:moveTo>
                                <a:lnTo>
                                  <a:pt x="370" y="107"/>
                                </a:lnTo>
                                <a:lnTo>
                                  <a:pt x="378" y="107"/>
                                </a:lnTo>
                                <a:lnTo>
                                  <a:pt x="378" y="115"/>
                                </a:lnTo>
                                <a:lnTo>
                                  <a:pt x="370" y="115"/>
                                </a:lnTo>
                                <a:close/>
                                <a:moveTo>
                                  <a:pt x="370" y="99"/>
                                </a:moveTo>
                                <a:lnTo>
                                  <a:pt x="370" y="91"/>
                                </a:lnTo>
                                <a:lnTo>
                                  <a:pt x="378" y="91"/>
                                </a:lnTo>
                                <a:lnTo>
                                  <a:pt x="378" y="99"/>
                                </a:lnTo>
                                <a:lnTo>
                                  <a:pt x="370" y="99"/>
                                </a:lnTo>
                                <a:close/>
                                <a:moveTo>
                                  <a:pt x="370" y="83"/>
                                </a:moveTo>
                                <a:lnTo>
                                  <a:pt x="370" y="74"/>
                                </a:lnTo>
                                <a:lnTo>
                                  <a:pt x="378" y="74"/>
                                </a:lnTo>
                                <a:lnTo>
                                  <a:pt x="378" y="83"/>
                                </a:lnTo>
                                <a:lnTo>
                                  <a:pt x="370" y="83"/>
                                </a:lnTo>
                                <a:close/>
                                <a:moveTo>
                                  <a:pt x="370" y="66"/>
                                </a:moveTo>
                                <a:lnTo>
                                  <a:pt x="371" y="58"/>
                                </a:lnTo>
                                <a:lnTo>
                                  <a:pt x="380" y="59"/>
                                </a:lnTo>
                                <a:lnTo>
                                  <a:pt x="379" y="67"/>
                                </a:lnTo>
                                <a:lnTo>
                                  <a:pt x="370" y="66"/>
                                </a:lnTo>
                                <a:close/>
                                <a:moveTo>
                                  <a:pt x="373" y="49"/>
                                </a:moveTo>
                                <a:lnTo>
                                  <a:pt x="376" y="42"/>
                                </a:lnTo>
                                <a:lnTo>
                                  <a:pt x="376" y="41"/>
                                </a:lnTo>
                                <a:lnTo>
                                  <a:pt x="383" y="45"/>
                                </a:lnTo>
                                <a:lnTo>
                                  <a:pt x="383" y="46"/>
                                </a:lnTo>
                                <a:lnTo>
                                  <a:pt x="383" y="45"/>
                                </a:lnTo>
                                <a:lnTo>
                                  <a:pt x="381" y="52"/>
                                </a:lnTo>
                                <a:lnTo>
                                  <a:pt x="373" y="49"/>
                                </a:lnTo>
                                <a:close/>
                                <a:moveTo>
                                  <a:pt x="380" y="34"/>
                                </a:moveTo>
                                <a:lnTo>
                                  <a:pt x="382" y="30"/>
                                </a:lnTo>
                                <a:lnTo>
                                  <a:pt x="385" y="26"/>
                                </a:lnTo>
                                <a:lnTo>
                                  <a:pt x="392" y="32"/>
                                </a:lnTo>
                                <a:lnTo>
                                  <a:pt x="389" y="35"/>
                                </a:lnTo>
                                <a:lnTo>
                                  <a:pt x="389" y="35"/>
                                </a:lnTo>
                                <a:lnTo>
                                  <a:pt x="387" y="37"/>
                                </a:lnTo>
                                <a:lnTo>
                                  <a:pt x="380" y="34"/>
                                </a:lnTo>
                                <a:close/>
                                <a:moveTo>
                                  <a:pt x="391" y="19"/>
                                </a:moveTo>
                                <a:lnTo>
                                  <a:pt x="397" y="14"/>
                                </a:lnTo>
                                <a:lnTo>
                                  <a:pt x="403" y="20"/>
                                </a:lnTo>
                                <a:lnTo>
                                  <a:pt x="397" y="26"/>
                                </a:lnTo>
                                <a:lnTo>
                                  <a:pt x="391" y="19"/>
                                </a:lnTo>
                                <a:close/>
                                <a:moveTo>
                                  <a:pt x="405" y="9"/>
                                </a:moveTo>
                                <a:lnTo>
                                  <a:pt x="412" y="5"/>
                                </a:lnTo>
                                <a:lnTo>
                                  <a:pt x="413" y="5"/>
                                </a:lnTo>
                                <a:lnTo>
                                  <a:pt x="415" y="13"/>
                                </a:lnTo>
                                <a:lnTo>
                                  <a:pt x="415" y="13"/>
                                </a:lnTo>
                                <a:lnTo>
                                  <a:pt x="415" y="13"/>
                                </a:lnTo>
                                <a:lnTo>
                                  <a:pt x="409" y="17"/>
                                </a:lnTo>
                                <a:lnTo>
                                  <a:pt x="405" y="9"/>
                                </a:lnTo>
                                <a:close/>
                                <a:moveTo>
                                  <a:pt x="421" y="3"/>
                                </a:moveTo>
                                <a:lnTo>
                                  <a:pt x="425" y="2"/>
                                </a:lnTo>
                                <a:lnTo>
                                  <a:pt x="430" y="1"/>
                                </a:lnTo>
                                <a:lnTo>
                                  <a:pt x="430" y="9"/>
                                </a:lnTo>
                                <a:lnTo>
                                  <a:pt x="426" y="10"/>
                                </a:lnTo>
                                <a:lnTo>
                                  <a:pt x="427" y="9"/>
                                </a:lnTo>
                                <a:lnTo>
                                  <a:pt x="423" y="11"/>
                                </a:lnTo>
                                <a:lnTo>
                                  <a:pt x="421" y="3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439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8"/>
                                </a:lnTo>
                                <a:lnTo>
                                  <a:pt x="439" y="8"/>
                                </a:lnTo>
                                <a:lnTo>
                                  <a:pt x="439" y="8"/>
                                </a:lnTo>
                                <a:lnTo>
                                  <a:pt x="438" y="8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8"/>
                                </a:lnTo>
                                <a:lnTo>
                                  <a:pt x="454" y="8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8"/>
                                </a:lnTo>
                                <a:lnTo>
                                  <a:pt x="471" y="8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8"/>
                                </a:lnTo>
                                <a:lnTo>
                                  <a:pt x="487" y="8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12" y="0"/>
                                </a:lnTo>
                                <a:lnTo>
                                  <a:pt x="512" y="8"/>
                                </a:lnTo>
                                <a:lnTo>
                                  <a:pt x="503" y="8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8"/>
                                </a:lnTo>
                                <a:lnTo>
                                  <a:pt x="520" y="8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44" y="0"/>
                                </a:lnTo>
                                <a:lnTo>
                                  <a:pt x="544" y="8"/>
                                </a:lnTo>
                                <a:lnTo>
                                  <a:pt x="536" y="8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553" y="0"/>
                                </a:moveTo>
                                <a:lnTo>
                                  <a:pt x="561" y="0"/>
                                </a:lnTo>
                                <a:lnTo>
                                  <a:pt x="561" y="8"/>
                                </a:lnTo>
                                <a:lnTo>
                                  <a:pt x="553" y="8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77" y="0"/>
                                </a:lnTo>
                                <a:lnTo>
                                  <a:pt x="577" y="8"/>
                                </a:lnTo>
                                <a:lnTo>
                                  <a:pt x="569" y="8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8"/>
                                </a:lnTo>
                                <a:lnTo>
                                  <a:pt x="585" y="8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610" y="0"/>
                                </a:lnTo>
                                <a:lnTo>
                                  <a:pt x="610" y="8"/>
                                </a:lnTo>
                                <a:lnTo>
                                  <a:pt x="602" y="8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8"/>
                                </a:lnTo>
                                <a:lnTo>
                                  <a:pt x="618" y="8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42" y="0"/>
                                </a:lnTo>
                                <a:lnTo>
                                  <a:pt x="642" y="8"/>
                                </a:lnTo>
                                <a:lnTo>
                                  <a:pt x="634" y="8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59" y="0"/>
                                </a:lnTo>
                                <a:lnTo>
                                  <a:pt x="659" y="8"/>
                                </a:lnTo>
                                <a:lnTo>
                                  <a:pt x="651" y="8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67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8"/>
                                </a:lnTo>
                                <a:lnTo>
                                  <a:pt x="667" y="8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8"/>
                                </a:lnTo>
                                <a:lnTo>
                                  <a:pt x="683" y="8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8"/>
                                </a:lnTo>
                                <a:lnTo>
                                  <a:pt x="700" y="8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8"/>
                                </a:lnTo>
                                <a:lnTo>
                                  <a:pt x="716" y="8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41" y="0"/>
                                </a:lnTo>
                                <a:lnTo>
                                  <a:pt x="741" y="8"/>
                                </a:lnTo>
                                <a:lnTo>
                                  <a:pt x="732" y="8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757" y="0"/>
                                </a:lnTo>
                                <a:lnTo>
                                  <a:pt x="757" y="8"/>
                                </a:lnTo>
                                <a:lnTo>
                                  <a:pt x="749" y="8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765" y="0"/>
                                </a:moveTo>
                                <a:lnTo>
                                  <a:pt x="773" y="0"/>
                                </a:lnTo>
                                <a:lnTo>
                                  <a:pt x="773" y="8"/>
                                </a:lnTo>
                                <a:lnTo>
                                  <a:pt x="765" y="8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90" y="0"/>
                                </a:lnTo>
                                <a:lnTo>
                                  <a:pt x="790" y="8"/>
                                </a:lnTo>
                                <a:lnTo>
                                  <a:pt x="781" y="8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8"/>
                                </a:lnTo>
                                <a:lnTo>
                                  <a:pt x="798" y="8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14" y="0"/>
                                </a:moveTo>
                                <a:lnTo>
                                  <a:pt x="822" y="0"/>
                                </a:lnTo>
                                <a:lnTo>
                                  <a:pt x="822" y="8"/>
                                </a:lnTo>
                                <a:lnTo>
                                  <a:pt x="814" y="8"/>
                                </a:lnTo>
                                <a:lnTo>
                                  <a:pt x="814" y="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8"/>
                                </a:lnTo>
                                <a:lnTo>
                                  <a:pt x="831" y="8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8"/>
                                </a:lnTo>
                                <a:lnTo>
                                  <a:pt x="847" y="8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8"/>
                                </a:lnTo>
                                <a:lnTo>
                                  <a:pt x="863" y="8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8"/>
                                </a:lnTo>
                                <a:lnTo>
                                  <a:pt x="880" y="8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896" y="0"/>
                                </a:moveTo>
                                <a:lnTo>
                                  <a:pt x="904" y="0"/>
                                </a:lnTo>
                                <a:lnTo>
                                  <a:pt x="904" y="8"/>
                                </a:lnTo>
                                <a:lnTo>
                                  <a:pt x="896" y="8"/>
                                </a:lnTo>
                                <a:lnTo>
                                  <a:pt x="896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20" y="0"/>
                                </a:lnTo>
                                <a:lnTo>
                                  <a:pt x="920" y="8"/>
                                </a:lnTo>
                                <a:lnTo>
                                  <a:pt x="912" y="8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8"/>
                                </a:lnTo>
                                <a:lnTo>
                                  <a:pt x="929" y="8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8"/>
                                </a:lnTo>
                                <a:lnTo>
                                  <a:pt x="945" y="8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62" y="0"/>
                                </a:moveTo>
                                <a:lnTo>
                                  <a:pt x="970" y="1"/>
                                </a:lnTo>
                                <a:lnTo>
                                  <a:pt x="969" y="9"/>
                                </a:lnTo>
                                <a:lnTo>
                                  <a:pt x="961" y="8"/>
                                </a:lnTo>
                                <a:lnTo>
                                  <a:pt x="962" y="0"/>
                                </a:lnTo>
                                <a:close/>
                                <a:moveTo>
                                  <a:pt x="979" y="3"/>
                                </a:moveTo>
                                <a:lnTo>
                                  <a:pt x="987" y="5"/>
                                </a:lnTo>
                                <a:lnTo>
                                  <a:pt x="987" y="6"/>
                                </a:lnTo>
                                <a:lnTo>
                                  <a:pt x="983" y="13"/>
                                </a:lnTo>
                                <a:lnTo>
                                  <a:pt x="983" y="13"/>
                                </a:lnTo>
                                <a:lnTo>
                                  <a:pt x="984" y="13"/>
                                </a:lnTo>
                                <a:lnTo>
                                  <a:pt x="976" y="11"/>
                                </a:lnTo>
                                <a:lnTo>
                                  <a:pt x="979" y="3"/>
                                </a:lnTo>
                                <a:close/>
                                <a:moveTo>
                                  <a:pt x="994" y="10"/>
                                </a:moveTo>
                                <a:lnTo>
                                  <a:pt x="998" y="12"/>
                                </a:lnTo>
                                <a:lnTo>
                                  <a:pt x="1002" y="15"/>
                                </a:lnTo>
                                <a:lnTo>
                                  <a:pt x="997" y="21"/>
                                </a:lnTo>
                                <a:lnTo>
                                  <a:pt x="993" y="19"/>
                                </a:lnTo>
                                <a:lnTo>
                                  <a:pt x="994" y="19"/>
                                </a:lnTo>
                                <a:lnTo>
                                  <a:pt x="990" y="17"/>
                                </a:lnTo>
                                <a:lnTo>
                                  <a:pt x="994" y="10"/>
                                </a:lnTo>
                                <a:close/>
                                <a:moveTo>
                                  <a:pt x="1009" y="20"/>
                                </a:moveTo>
                                <a:lnTo>
                                  <a:pt x="1014" y="27"/>
                                </a:lnTo>
                                <a:lnTo>
                                  <a:pt x="1007" y="32"/>
                                </a:lnTo>
                                <a:lnTo>
                                  <a:pt x="1002" y="26"/>
                                </a:lnTo>
                                <a:lnTo>
                                  <a:pt x="1009" y="20"/>
                                </a:lnTo>
                                <a:close/>
                                <a:moveTo>
                                  <a:pt x="1019" y="34"/>
                                </a:moveTo>
                                <a:lnTo>
                                  <a:pt x="1023" y="41"/>
                                </a:lnTo>
                                <a:lnTo>
                                  <a:pt x="1016" y="45"/>
                                </a:lnTo>
                                <a:lnTo>
                                  <a:pt x="1012" y="38"/>
                                </a:lnTo>
                                <a:lnTo>
                                  <a:pt x="1019" y="34"/>
                                </a:lnTo>
                                <a:close/>
                                <a:moveTo>
                                  <a:pt x="1025" y="50"/>
                                </a:moveTo>
                                <a:lnTo>
                                  <a:pt x="1027" y="55"/>
                                </a:lnTo>
                                <a:lnTo>
                                  <a:pt x="1027" y="59"/>
                                </a:lnTo>
                                <a:lnTo>
                                  <a:pt x="1019" y="59"/>
                                </a:lnTo>
                                <a:lnTo>
                                  <a:pt x="1019" y="56"/>
                                </a:lnTo>
                                <a:lnTo>
                                  <a:pt x="1019" y="57"/>
                                </a:lnTo>
                                <a:lnTo>
                                  <a:pt x="1018" y="52"/>
                                </a:lnTo>
                                <a:lnTo>
                                  <a:pt x="1025" y="50"/>
                                </a:lnTo>
                                <a:close/>
                                <a:moveTo>
                                  <a:pt x="1028" y="67"/>
                                </a:moveTo>
                                <a:lnTo>
                                  <a:pt x="1028" y="69"/>
                                </a:lnTo>
                                <a:lnTo>
                                  <a:pt x="1028" y="75"/>
                                </a:lnTo>
                                <a:lnTo>
                                  <a:pt x="1020" y="75"/>
                                </a:lnTo>
                                <a:lnTo>
                                  <a:pt x="1020" y="69"/>
                                </a:lnTo>
                                <a:lnTo>
                                  <a:pt x="1020" y="69"/>
                                </a:lnTo>
                                <a:lnTo>
                                  <a:pt x="1020" y="68"/>
                                </a:lnTo>
                                <a:lnTo>
                                  <a:pt x="1028" y="67"/>
                                </a:lnTo>
                                <a:close/>
                                <a:moveTo>
                                  <a:pt x="1028" y="84"/>
                                </a:moveTo>
                                <a:lnTo>
                                  <a:pt x="1028" y="92"/>
                                </a:lnTo>
                                <a:lnTo>
                                  <a:pt x="1020" y="92"/>
                                </a:lnTo>
                                <a:lnTo>
                                  <a:pt x="1020" y="84"/>
                                </a:lnTo>
                                <a:lnTo>
                                  <a:pt x="1028" y="84"/>
                                </a:lnTo>
                                <a:close/>
                                <a:moveTo>
                                  <a:pt x="1028" y="100"/>
                                </a:moveTo>
                                <a:lnTo>
                                  <a:pt x="1028" y="108"/>
                                </a:lnTo>
                                <a:lnTo>
                                  <a:pt x="1020" y="108"/>
                                </a:lnTo>
                                <a:lnTo>
                                  <a:pt x="1020" y="100"/>
                                </a:lnTo>
                                <a:lnTo>
                                  <a:pt x="1028" y="100"/>
                                </a:lnTo>
                                <a:close/>
                                <a:moveTo>
                                  <a:pt x="1028" y="116"/>
                                </a:moveTo>
                                <a:lnTo>
                                  <a:pt x="1028" y="124"/>
                                </a:lnTo>
                                <a:lnTo>
                                  <a:pt x="1020" y="124"/>
                                </a:lnTo>
                                <a:lnTo>
                                  <a:pt x="1020" y="116"/>
                                </a:lnTo>
                                <a:lnTo>
                                  <a:pt x="1028" y="116"/>
                                </a:lnTo>
                                <a:close/>
                                <a:moveTo>
                                  <a:pt x="1028" y="133"/>
                                </a:moveTo>
                                <a:lnTo>
                                  <a:pt x="1028" y="141"/>
                                </a:lnTo>
                                <a:lnTo>
                                  <a:pt x="1020" y="141"/>
                                </a:lnTo>
                                <a:lnTo>
                                  <a:pt x="1020" y="133"/>
                                </a:lnTo>
                                <a:lnTo>
                                  <a:pt x="1028" y="133"/>
                                </a:lnTo>
                                <a:close/>
                                <a:moveTo>
                                  <a:pt x="1028" y="149"/>
                                </a:moveTo>
                                <a:lnTo>
                                  <a:pt x="1028" y="157"/>
                                </a:lnTo>
                                <a:lnTo>
                                  <a:pt x="1020" y="157"/>
                                </a:lnTo>
                                <a:lnTo>
                                  <a:pt x="1020" y="149"/>
                                </a:lnTo>
                                <a:lnTo>
                                  <a:pt x="1028" y="149"/>
                                </a:lnTo>
                                <a:close/>
                                <a:moveTo>
                                  <a:pt x="1028" y="165"/>
                                </a:moveTo>
                                <a:lnTo>
                                  <a:pt x="1028" y="173"/>
                                </a:lnTo>
                                <a:lnTo>
                                  <a:pt x="1020" y="173"/>
                                </a:lnTo>
                                <a:lnTo>
                                  <a:pt x="1020" y="165"/>
                                </a:lnTo>
                                <a:lnTo>
                                  <a:pt x="1028" y="165"/>
                                </a:lnTo>
                                <a:close/>
                                <a:moveTo>
                                  <a:pt x="1028" y="182"/>
                                </a:moveTo>
                                <a:lnTo>
                                  <a:pt x="1028" y="190"/>
                                </a:lnTo>
                                <a:lnTo>
                                  <a:pt x="1020" y="190"/>
                                </a:lnTo>
                                <a:lnTo>
                                  <a:pt x="1020" y="182"/>
                                </a:lnTo>
                                <a:lnTo>
                                  <a:pt x="1028" y="182"/>
                                </a:lnTo>
                                <a:close/>
                                <a:moveTo>
                                  <a:pt x="1028" y="198"/>
                                </a:moveTo>
                                <a:lnTo>
                                  <a:pt x="1028" y="206"/>
                                </a:lnTo>
                                <a:lnTo>
                                  <a:pt x="1020" y="206"/>
                                </a:lnTo>
                                <a:lnTo>
                                  <a:pt x="1020" y="198"/>
                                </a:lnTo>
                                <a:lnTo>
                                  <a:pt x="1028" y="198"/>
                                </a:lnTo>
                                <a:close/>
                                <a:moveTo>
                                  <a:pt x="1028" y="214"/>
                                </a:moveTo>
                                <a:lnTo>
                                  <a:pt x="1028" y="222"/>
                                </a:lnTo>
                                <a:lnTo>
                                  <a:pt x="1020" y="222"/>
                                </a:lnTo>
                                <a:lnTo>
                                  <a:pt x="1020" y="214"/>
                                </a:lnTo>
                                <a:lnTo>
                                  <a:pt x="1028" y="214"/>
                                </a:lnTo>
                                <a:close/>
                                <a:moveTo>
                                  <a:pt x="1028" y="231"/>
                                </a:moveTo>
                                <a:lnTo>
                                  <a:pt x="1028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231"/>
                                </a:lnTo>
                                <a:lnTo>
                                  <a:pt x="1028" y="231"/>
                                </a:lnTo>
                                <a:close/>
                                <a:moveTo>
                                  <a:pt x="1028" y="247"/>
                                </a:moveTo>
                                <a:lnTo>
                                  <a:pt x="1028" y="255"/>
                                </a:lnTo>
                                <a:lnTo>
                                  <a:pt x="1020" y="255"/>
                                </a:lnTo>
                                <a:lnTo>
                                  <a:pt x="1020" y="247"/>
                                </a:lnTo>
                                <a:lnTo>
                                  <a:pt x="1028" y="247"/>
                                </a:lnTo>
                                <a:close/>
                                <a:moveTo>
                                  <a:pt x="1028" y="263"/>
                                </a:moveTo>
                                <a:lnTo>
                                  <a:pt x="1028" y="271"/>
                                </a:lnTo>
                                <a:lnTo>
                                  <a:pt x="1020" y="271"/>
                                </a:lnTo>
                                <a:lnTo>
                                  <a:pt x="1020" y="263"/>
                                </a:lnTo>
                                <a:lnTo>
                                  <a:pt x="1028" y="263"/>
                                </a:lnTo>
                                <a:close/>
                                <a:moveTo>
                                  <a:pt x="1028" y="280"/>
                                </a:moveTo>
                                <a:lnTo>
                                  <a:pt x="1028" y="288"/>
                                </a:lnTo>
                                <a:lnTo>
                                  <a:pt x="1020" y="288"/>
                                </a:lnTo>
                                <a:lnTo>
                                  <a:pt x="1020" y="280"/>
                                </a:lnTo>
                                <a:lnTo>
                                  <a:pt x="1028" y="280"/>
                                </a:lnTo>
                                <a:close/>
                                <a:moveTo>
                                  <a:pt x="1028" y="296"/>
                                </a:moveTo>
                                <a:lnTo>
                                  <a:pt x="1028" y="304"/>
                                </a:lnTo>
                                <a:lnTo>
                                  <a:pt x="1020" y="304"/>
                                </a:lnTo>
                                <a:lnTo>
                                  <a:pt x="1020" y="296"/>
                                </a:lnTo>
                                <a:lnTo>
                                  <a:pt x="1028" y="296"/>
                                </a:lnTo>
                                <a:close/>
                                <a:moveTo>
                                  <a:pt x="1028" y="312"/>
                                </a:moveTo>
                                <a:lnTo>
                                  <a:pt x="1028" y="320"/>
                                </a:lnTo>
                                <a:lnTo>
                                  <a:pt x="1020" y="320"/>
                                </a:lnTo>
                                <a:lnTo>
                                  <a:pt x="1020" y="312"/>
                                </a:lnTo>
                                <a:lnTo>
                                  <a:pt x="1028" y="312"/>
                                </a:lnTo>
                                <a:close/>
                                <a:moveTo>
                                  <a:pt x="1028" y="329"/>
                                </a:moveTo>
                                <a:lnTo>
                                  <a:pt x="1027" y="337"/>
                                </a:lnTo>
                                <a:lnTo>
                                  <a:pt x="1019" y="336"/>
                                </a:lnTo>
                                <a:lnTo>
                                  <a:pt x="1020" y="328"/>
                                </a:lnTo>
                                <a:lnTo>
                                  <a:pt x="1028" y="329"/>
                                </a:lnTo>
                                <a:close/>
                                <a:moveTo>
                                  <a:pt x="1025" y="346"/>
                                </a:moveTo>
                                <a:lnTo>
                                  <a:pt x="1023" y="353"/>
                                </a:lnTo>
                                <a:lnTo>
                                  <a:pt x="1023" y="354"/>
                                </a:lnTo>
                                <a:lnTo>
                                  <a:pt x="1015" y="350"/>
                                </a:lnTo>
                                <a:lnTo>
                                  <a:pt x="1016" y="349"/>
                                </a:lnTo>
                                <a:lnTo>
                                  <a:pt x="1015" y="350"/>
                                </a:lnTo>
                                <a:lnTo>
                                  <a:pt x="1018" y="343"/>
                                </a:lnTo>
                                <a:lnTo>
                                  <a:pt x="1025" y="346"/>
                                </a:lnTo>
                                <a:close/>
                                <a:moveTo>
                                  <a:pt x="1019" y="362"/>
                                </a:moveTo>
                                <a:lnTo>
                                  <a:pt x="1017" y="364"/>
                                </a:lnTo>
                                <a:lnTo>
                                  <a:pt x="1013" y="369"/>
                                </a:lnTo>
                                <a:lnTo>
                                  <a:pt x="1007" y="364"/>
                                </a:lnTo>
                                <a:lnTo>
                                  <a:pt x="1010" y="360"/>
                                </a:lnTo>
                                <a:lnTo>
                                  <a:pt x="1010" y="360"/>
                                </a:lnTo>
                                <a:lnTo>
                                  <a:pt x="1011" y="358"/>
                                </a:lnTo>
                                <a:lnTo>
                                  <a:pt x="1019" y="362"/>
                                </a:lnTo>
                                <a:close/>
                                <a:moveTo>
                                  <a:pt x="1007" y="376"/>
                                </a:moveTo>
                                <a:lnTo>
                                  <a:pt x="1001" y="381"/>
                                </a:lnTo>
                                <a:lnTo>
                                  <a:pt x="996" y="374"/>
                                </a:lnTo>
                                <a:lnTo>
                                  <a:pt x="1003" y="369"/>
                                </a:lnTo>
                                <a:lnTo>
                                  <a:pt x="1007" y="376"/>
                                </a:lnTo>
                                <a:close/>
                                <a:moveTo>
                                  <a:pt x="994" y="386"/>
                                </a:moveTo>
                                <a:lnTo>
                                  <a:pt x="987" y="390"/>
                                </a:lnTo>
                                <a:lnTo>
                                  <a:pt x="986" y="390"/>
                                </a:lnTo>
                                <a:lnTo>
                                  <a:pt x="984" y="382"/>
                                </a:lnTo>
                                <a:lnTo>
                                  <a:pt x="984" y="382"/>
                                </a:lnTo>
                                <a:lnTo>
                                  <a:pt x="983" y="382"/>
                                </a:lnTo>
                                <a:lnTo>
                                  <a:pt x="990" y="379"/>
                                </a:lnTo>
                                <a:lnTo>
                                  <a:pt x="994" y="386"/>
                                </a:lnTo>
                                <a:close/>
                                <a:moveTo>
                                  <a:pt x="978" y="392"/>
                                </a:moveTo>
                                <a:lnTo>
                                  <a:pt x="974" y="394"/>
                                </a:lnTo>
                                <a:lnTo>
                                  <a:pt x="969" y="394"/>
                                </a:lnTo>
                                <a:lnTo>
                                  <a:pt x="969" y="386"/>
                                </a:lnTo>
                                <a:lnTo>
                                  <a:pt x="972" y="385"/>
                                </a:lnTo>
                                <a:lnTo>
                                  <a:pt x="972" y="386"/>
                                </a:lnTo>
                                <a:lnTo>
                                  <a:pt x="976" y="384"/>
                                </a:lnTo>
                                <a:lnTo>
                                  <a:pt x="978" y="392"/>
                                </a:lnTo>
                                <a:close/>
                                <a:moveTo>
                                  <a:pt x="961" y="395"/>
                                </a:moveTo>
                                <a:lnTo>
                                  <a:pt x="960" y="395"/>
                                </a:lnTo>
                                <a:lnTo>
                                  <a:pt x="953" y="395"/>
                                </a:lnTo>
                                <a:lnTo>
                                  <a:pt x="953" y="387"/>
                                </a:lnTo>
                                <a:lnTo>
                                  <a:pt x="960" y="387"/>
                                </a:lnTo>
                                <a:lnTo>
                                  <a:pt x="959" y="387"/>
                                </a:lnTo>
                                <a:lnTo>
                                  <a:pt x="960" y="387"/>
                                </a:lnTo>
                                <a:lnTo>
                                  <a:pt x="961" y="395"/>
                                </a:lnTo>
                                <a:close/>
                                <a:moveTo>
                                  <a:pt x="944" y="395"/>
                                </a:moveTo>
                                <a:lnTo>
                                  <a:pt x="936" y="395"/>
                                </a:lnTo>
                                <a:lnTo>
                                  <a:pt x="936" y="387"/>
                                </a:lnTo>
                                <a:lnTo>
                                  <a:pt x="944" y="387"/>
                                </a:lnTo>
                                <a:lnTo>
                                  <a:pt x="944" y="395"/>
                                </a:lnTo>
                                <a:close/>
                                <a:moveTo>
                                  <a:pt x="928" y="395"/>
                                </a:moveTo>
                                <a:lnTo>
                                  <a:pt x="920" y="395"/>
                                </a:lnTo>
                                <a:lnTo>
                                  <a:pt x="920" y="387"/>
                                </a:lnTo>
                                <a:lnTo>
                                  <a:pt x="928" y="387"/>
                                </a:lnTo>
                                <a:lnTo>
                                  <a:pt x="928" y="395"/>
                                </a:lnTo>
                                <a:close/>
                                <a:moveTo>
                                  <a:pt x="912" y="395"/>
                                </a:moveTo>
                                <a:lnTo>
                                  <a:pt x="903" y="395"/>
                                </a:lnTo>
                                <a:lnTo>
                                  <a:pt x="903" y="387"/>
                                </a:lnTo>
                                <a:lnTo>
                                  <a:pt x="912" y="387"/>
                                </a:lnTo>
                                <a:lnTo>
                                  <a:pt x="912" y="395"/>
                                </a:lnTo>
                                <a:close/>
                                <a:moveTo>
                                  <a:pt x="895" y="395"/>
                                </a:moveTo>
                                <a:lnTo>
                                  <a:pt x="887" y="395"/>
                                </a:lnTo>
                                <a:lnTo>
                                  <a:pt x="887" y="387"/>
                                </a:lnTo>
                                <a:lnTo>
                                  <a:pt x="895" y="387"/>
                                </a:lnTo>
                                <a:lnTo>
                                  <a:pt x="895" y="395"/>
                                </a:lnTo>
                                <a:close/>
                                <a:moveTo>
                                  <a:pt x="879" y="395"/>
                                </a:moveTo>
                                <a:lnTo>
                                  <a:pt x="871" y="395"/>
                                </a:lnTo>
                                <a:lnTo>
                                  <a:pt x="871" y="387"/>
                                </a:lnTo>
                                <a:lnTo>
                                  <a:pt x="879" y="387"/>
                                </a:lnTo>
                                <a:lnTo>
                                  <a:pt x="879" y="395"/>
                                </a:lnTo>
                                <a:close/>
                                <a:moveTo>
                                  <a:pt x="863" y="395"/>
                                </a:moveTo>
                                <a:lnTo>
                                  <a:pt x="854" y="395"/>
                                </a:lnTo>
                                <a:lnTo>
                                  <a:pt x="854" y="387"/>
                                </a:lnTo>
                                <a:lnTo>
                                  <a:pt x="863" y="387"/>
                                </a:lnTo>
                                <a:lnTo>
                                  <a:pt x="863" y="395"/>
                                </a:lnTo>
                                <a:close/>
                                <a:moveTo>
                                  <a:pt x="846" y="395"/>
                                </a:moveTo>
                                <a:lnTo>
                                  <a:pt x="838" y="395"/>
                                </a:lnTo>
                                <a:lnTo>
                                  <a:pt x="838" y="387"/>
                                </a:lnTo>
                                <a:lnTo>
                                  <a:pt x="846" y="387"/>
                                </a:lnTo>
                                <a:lnTo>
                                  <a:pt x="846" y="395"/>
                                </a:lnTo>
                                <a:close/>
                                <a:moveTo>
                                  <a:pt x="830" y="395"/>
                                </a:moveTo>
                                <a:lnTo>
                                  <a:pt x="822" y="395"/>
                                </a:lnTo>
                                <a:lnTo>
                                  <a:pt x="822" y="387"/>
                                </a:lnTo>
                                <a:lnTo>
                                  <a:pt x="830" y="387"/>
                                </a:lnTo>
                                <a:lnTo>
                                  <a:pt x="830" y="395"/>
                                </a:lnTo>
                                <a:close/>
                                <a:moveTo>
                                  <a:pt x="814" y="395"/>
                                </a:moveTo>
                                <a:lnTo>
                                  <a:pt x="805" y="395"/>
                                </a:lnTo>
                                <a:lnTo>
                                  <a:pt x="805" y="387"/>
                                </a:lnTo>
                                <a:lnTo>
                                  <a:pt x="814" y="387"/>
                                </a:lnTo>
                                <a:lnTo>
                                  <a:pt x="814" y="395"/>
                                </a:lnTo>
                                <a:close/>
                                <a:moveTo>
                                  <a:pt x="797" y="395"/>
                                </a:moveTo>
                                <a:lnTo>
                                  <a:pt x="789" y="395"/>
                                </a:lnTo>
                                <a:lnTo>
                                  <a:pt x="789" y="387"/>
                                </a:lnTo>
                                <a:lnTo>
                                  <a:pt x="797" y="387"/>
                                </a:lnTo>
                                <a:lnTo>
                                  <a:pt x="797" y="395"/>
                                </a:lnTo>
                                <a:close/>
                                <a:moveTo>
                                  <a:pt x="781" y="395"/>
                                </a:moveTo>
                                <a:lnTo>
                                  <a:pt x="773" y="395"/>
                                </a:lnTo>
                                <a:lnTo>
                                  <a:pt x="773" y="387"/>
                                </a:lnTo>
                                <a:lnTo>
                                  <a:pt x="781" y="387"/>
                                </a:lnTo>
                                <a:lnTo>
                                  <a:pt x="781" y="395"/>
                                </a:lnTo>
                                <a:close/>
                                <a:moveTo>
                                  <a:pt x="764" y="395"/>
                                </a:moveTo>
                                <a:lnTo>
                                  <a:pt x="756" y="395"/>
                                </a:lnTo>
                                <a:lnTo>
                                  <a:pt x="756" y="387"/>
                                </a:lnTo>
                                <a:lnTo>
                                  <a:pt x="764" y="387"/>
                                </a:lnTo>
                                <a:lnTo>
                                  <a:pt x="764" y="395"/>
                                </a:lnTo>
                                <a:close/>
                                <a:moveTo>
                                  <a:pt x="748" y="395"/>
                                </a:moveTo>
                                <a:lnTo>
                                  <a:pt x="740" y="395"/>
                                </a:lnTo>
                                <a:lnTo>
                                  <a:pt x="740" y="387"/>
                                </a:lnTo>
                                <a:lnTo>
                                  <a:pt x="748" y="387"/>
                                </a:lnTo>
                                <a:lnTo>
                                  <a:pt x="748" y="395"/>
                                </a:lnTo>
                                <a:close/>
                                <a:moveTo>
                                  <a:pt x="732" y="395"/>
                                </a:moveTo>
                                <a:lnTo>
                                  <a:pt x="724" y="395"/>
                                </a:lnTo>
                                <a:lnTo>
                                  <a:pt x="724" y="387"/>
                                </a:lnTo>
                                <a:lnTo>
                                  <a:pt x="732" y="387"/>
                                </a:lnTo>
                                <a:lnTo>
                                  <a:pt x="732" y="395"/>
                                </a:lnTo>
                                <a:close/>
                                <a:moveTo>
                                  <a:pt x="715" y="395"/>
                                </a:moveTo>
                                <a:lnTo>
                                  <a:pt x="707" y="395"/>
                                </a:lnTo>
                                <a:lnTo>
                                  <a:pt x="707" y="387"/>
                                </a:lnTo>
                                <a:lnTo>
                                  <a:pt x="715" y="387"/>
                                </a:lnTo>
                                <a:lnTo>
                                  <a:pt x="715" y="395"/>
                                </a:lnTo>
                                <a:close/>
                                <a:moveTo>
                                  <a:pt x="699" y="395"/>
                                </a:moveTo>
                                <a:lnTo>
                                  <a:pt x="691" y="395"/>
                                </a:lnTo>
                                <a:lnTo>
                                  <a:pt x="691" y="387"/>
                                </a:lnTo>
                                <a:lnTo>
                                  <a:pt x="699" y="387"/>
                                </a:lnTo>
                                <a:lnTo>
                                  <a:pt x="699" y="395"/>
                                </a:lnTo>
                                <a:close/>
                                <a:moveTo>
                                  <a:pt x="683" y="395"/>
                                </a:moveTo>
                                <a:lnTo>
                                  <a:pt x="675" y="395"/>
                                </a:lnTo>
                                <a:lnTo>
                                  <a:pt x="675" y="387"/>
                                </a:lnTo>
                                <a:lnTo>
                                  <a:pt x="683" y="387"/>
                                </a:lnTo>
                                <a:lnTo>
                                  <a:pt x="683" y="395"/>
                                </a:lnTo>
                                <a:close/>
                                <a:moveTo>
                                  <a:pt x="666" y="395"/>
                                </a:moveTo>
                                <a:lnTo>
                                  <a:pt x="658" y="395"/>
                                </a:lnTo>
                                <a:lnTo>
                                  <a:pt x="658" y="387"/>
                                </a:lnTo>
                                <a:lnTo>
                                  <a:pt x="666" y="387"/>
                                </a:lnTo>
                                <a:lnTo>
                                  <a:pt x="666" y="395"/>
                                </a:lnTo>
                                <a:close/>
                                <a:moveTo>
                                  <a:pt x="650" y="395"/>
                                </a:moveTo>
                                <a:lnTo>
                                  <a:pt x="645" y="395"/>
                                </a:lnTo>
                                <a:lnTo>
                                  <a:pt x="642" y="395"/>
                                </a:lnTo>
                                <a:lnTo>
                                  <a:pt x="642" y="387"/>
                                </a:lnTo>
                                <a:lnTo>
                                  <a:pt x="645" y="387"/>
                                </a:lnTo>
                                <a:lnTo>
                                  <a:pt x="650" y="387"/>
                                </a:lnTo>
                                <a:lnTo>
                                  <a:pt x="650" y="395"/>
                                </a:lnTo>
                                <a:close/>
                                <a:moveTo>
                                  <a:pt x="634" y="395"/>
                                </a:moveTo>
                                <a:lnTo>
                                  <a:pt x="625" y="395"/>
                                </a:lnTo>
                                <a:lnTo>
                                  <a:pt x="625" y="387"/>
                                </a:lnTo>
                                <a:lnTo>
                                  <a:pt x="634" y="387"/>
                                </a:lnTo>
                                <a:lnTo>
                                  <a:pt x="634" y="395"/>
                                </a:lnTo>
                                <a:close/>
                                <a:moveTo>
                                  <a:pt x="617" y="395"/>
                                </a:moveTo>
                                <a:lnTo>
                                  <a:pt x="609" y="395"/>
                                </a:lnTo>
                                <a:lnTo>
                                  <a:pt x="609" y="387"/>
                                </a:lnTo>
                                <a:lnTo>
                                  <a:pt x="617" y="387"/>
                                </a:lnTo>
                                <a:lnTo>
                                  <a:pt x="617" y="395"/>
                                </a:lnTo>
                                <a:close/>
                                <a:moveTo>
                                  <a:pt x="601" y="395"/>
                                </a:moveTo>
                                <a:lnTo>
                                  <a:pt x="593" y="395"/>
                                </a:lnTo>
                                <a:lnTo>
                                  <a:pt x="593" y="387"/>
                                </a:lnTo>
                                <a:lnTo>
                                  <a:pt x="601" y="387"/>
                                </a:lnTo>
                                <a:lnTo>
                                  <a:pt x="601" y="395"/>
                                </a:lnTo>
                                <a:close/>
                                <a:moveTo>
                                  <a:pt x="585" y="395"/>
                                </a:moveTo>
                                <a:lnTo>
                                  <a:pt x="576" y="395"/>
                                </a:lnTo>
                                <a:lnTo>
                                  <a:pt x="576" y="387"/>
                                </a:lnTo>
                                <a:lnTo>
                                  <a:pt x="585" y="387"/>
                                </a:lnTo>
                                <a:lnTo>
                                  <a:pt x="585" y="395"/>
                                </a:lnTo>
                                <a:close/>
                                <a:moveTo>
                                  <a:pt x="568" y="395"/>
                                </a:moveTo>
                                <a:lnTo>
                                  <a:pt x="560" y="395"/>
                                </a:lnTo>
                                <a:lnTo>
                                  <a:pt x="560" y="387"/>
                                </a:lnTo>
                                <a:lnTo>
                                  <a:pt x="568" y="387"/>
                                </a:lnTo>
                                <a:lnTo>
                                  <a:pt x="568" y="395"/>
                                </a:lnTo>
                                <a:close/>
                                <a:moveTo>
                                  <a:pt x="552" y="395"/>
                                </a:moveTo>
                                <a:lnTo>
                                  <a:pt x="544" y="395"/>
                                </a:lnTo>
                                <a:lnTo>
                                  <a:pt x="544" y="387"/>
                                </a:lnTo>
                                <a:lnTo>
                                  <a:pt x="552" y="387"/>
                                </a:lnTo>
                                <a:lnTo>
                                  <a:pt x="552" y="395"/>
                                </a:lnTo>
                                <a:close/>
                                <a:moveTo>
                                  <a:pt x="536" y="395"/>
                                </a:moveTo>
                                <a:lnTo>
                                  <a:pt x="527" y="395"/>
                                </a:lnTo>
                                <a:lnTo>
                                  <a:pt x="527" y="387"/>
                                </a:lnTo>
                                <a:lnTo>
                                  <a:pt x="536" y="387"/>
                                </a:lnTo>
                                <a:lnTo>
                                  <a:pt x="536" y="395"/>
                                </a:lnTo>
                                <a:close/>
                                <a:moveTo>
                                  <a:pt x="519" y="395"/>
                                </a:moveTo>
                                <a:lnTo>
                                  <a:pt x="511" y="395"/>
                                </a:lnTo>
                                <a:lnTo>
                                  <a:pt x="511" y="387"/>
                                </a:lnTo>
                                <a:lnTo>
                                  <a:pt x="519" y="387"/>
                                </a:lnTo>
                                <a:lnTo>
                                  <a:pt x="519" y="395"/>
                                </a:lnTo>
                                <a:close/>
                                <a:moveTo>
                                  <a:pt x="503" y="395"/>
                                </a:moveTo>
                                <a:lnTo>
                                  <a:pt x="495" y="395"/>
                                </a:lnTo>
                                <a:lnTo>
                                  <a:pt x="495" y="387"/>
                                </a:lnTo>
                                <a:lnTo>
                                  <a:pt x="503" y="387"/>
                                </a:lnTo>
                                <a:lnTo>
                                  <a:pt x="503" y="395"/>
                                </a:lnTo>
                                <a:close/>
                                <a:moveTo>
                                  <a:pt x="486" y="395"/>
                                </a:moveTo>
                                <a:lnTo>
                                  <a:pt x="483" y="395"/>
                                </a:lnTo>
                                <a:lnTo>
                                  <a:pt x="483" y="387"/>
                                </a:lnTo>
                                <a:lnTo>
                                  <a:pt x="486" y="387"/>
                                </a:lnTo>
                                <a:lnTo>
                                  <a:pt x="486" y="395"/>
                                </a:lnTo>
                                <a:close/>
                                <a:moveTo>
                                  <a:pt x="483" y="395"/>
                                </a:moveTo>
                                <a:lnTo>
                                  <a:pt x="478" y="395"/>
                                </a:lnTo>
                                <a:lnTo>
                                  <a:pt x="478" y="387"/>
                                </a:lnTo>
                                <a:lnTo>
                                  <a:pt x="483" y="387"/>
                                </a:lnTo>
                                <a:lnTo>
                                  <a:pt x="483" y="395"/>
                                </a:lnTo>
                                <a:close/>
                                <a:moveTo>
                                  <a:pt x="470" y="395"/>
                                </a:moveTo>
                                <a:lnTo>
                                  <a:pt x="462" y="395"/>
                                </a:lnTo>
                                <a:lnTo>
                                  <a:pt x="462" y="387"/>
                                </a:lnTo>
                                <a:lnTo>
                                  <a:pt x="470" y="387"/>
                                </a:lnTo>
                                <a:lnTo>
                                  <a:pt x="470" y="395"/>
                                </a:lnTo>
                                <a:close/>
                                <a:moveTo>
                                  <a:pt x="454" y="395"/>
                                </a:moveTo>
                                <a:lnTo>
                                  <a:pt x="446" y="395"/>
                                </a:lnTo>
                                <a:lnTo>
                                  <a:pt x="446" y="387"/>
                                </a:lnTo>
                                <a:lnTo>
                                  <a:pt x="454" y="387"/>
                                </a:lnTo>
                                <a:lnTo>
                                  <a:pt x="454" y="395"/>
                                </a:lnTo>
                                <a:close/>
                                <a:moveTo>
                                  <a:pt x="437" y="395"/>
                                </a:moveTo>
                                <a:lnTo>
                                  <a:pt x="429" y="394"/>
                                </a:lnTo>
                                <a:lnTo>
                                  <a:pt x="430" y="386"/>
                                </a:lnTo>
                                <a:lnTo>
                                  <a:pt x="438" y="387"/>
                                </a:lnTo>
                                <a:lnTo>
                                  <a:pt x="437" y="395"/>
                                </a:lnTo>
                                <a:close/>
                                <a:moveTo>
                                  <a:pt x="420" y="392"/>
                                </a:moveTo>
                                <a:lnTo>
                                  <a:pt x="412" y="390"/>
                                </a:lnTo>
                                <a:lnTo>
                                  <a:pt x="412" y="389"/>
                                </a:lnTo>
                                <a:lnTo>
                                  <a:pt x="415" y="382"/>
                                </a:lnTo>
                                <a:lnTo>
                                  <a:pt x="415" y="382"/>
                                </a:lnTo>
                                <a:lnTo>
                                  <a:pt x="415" y="382"/>
                                </a:lnTo>
                                <a:lnTo>
                                  <a:pt x="423" y="384"/>
                                </a:lnTo>
                                <a:lnTo>
                                  <a:pt x="420" y="392"/>
                                </a:lnTo>
                                <a:close/>
                                <a:moveTo>
                                  <a:pt x="404" y="385"/>
                                </a:moveTo>
                                <a:lnTo>
                                  <a:pt x="400" y="383"/>
                                </a:lnTo>
                                <a:lnTo>
                                  <a:pt x="397" y="380"/>
                                </a:lnTo>
                                <a:lnTo>
                                  <a:pt x="402" y="374"/>
                                </a:lnTo>
                                <a:lnTo>
                                  <a:pt x="405" y="377"/>
                                </a:lnTo>
                                <a:lnTo>
                                  <a:pt x="405" y="376"/>
                                </a:lnTo>
                                <a:lnTo>
                                  <a:pt x="408" y="378"/>
                                </a:lnTo>
                                <a:lnTo>
                                  <a:pt x="404" y="385"/>
                                </a:lnTo>
                                <a:close/>
                                <a:moveTo>
                                  <a:pt x="391" y="375"/>
                                </a:moveTo>
                                <a:lnTo>
                                  <a:pt x="390" y="375"/>
                                </a:lnTo>
                                <a:lnTo>
                                  <a:pt x="385" y="368"/>
                                </a:lnTo>
                                <a:lnTo>
                                  <a:pt x="391" y="363"/>
                                </a:lnTo>
                                <a:lnTo>
                                  <a:pt x="397" y="369"/>
                                </a:lnTo>
                                <a:lnTo>
                                  <a:pt x="396" y="369"/>
                                </a:lnTo>
                                <a:lnTo>
                                  <a:pt x="396" y="369"/>
                                </a:lnTo>
                                <a:lnTo>
                                  <a:pt x="391" y="375"/>
                                </a:lnTo>
                                <a:close/>
                                <a:moveTo>
                                  <a:pt x="380" y="361"/>
                                </a:moveTo>
                                <a:lnTo>
                                  <a:pt x="376" y="354"/>
                                </a:lnTo>
                                <a:lnTo>
                                  <a:pt x="383" y="350"/>
                                </a:lnTo>
                                <a:lnTo>
                                  <a:pt x="387" y="357"/>
                                </a:lnTo>
                                <a:lnTo>
                                  <a:pt x="380" y="361"/>
                                </a:lnTo>
                                <a:close/>
                                <a:moveTo>
                                  <a:pt x="373" y="345"/>
                                </a:moveTo>
                                <a:lnTo>
                                  <a:pt x="372" y="340"/>
                                </a:lnTo>
                                <a:lnTo>
                                  <a:pt x="371" y="337"/>
                                </a:lnTo>
                                <a:lnTo>
                                  <a:pt x="379" y="336"/>
                                </a:lnTo>
                                <a:lnTo>
                                  <a:pt x="380" y="339"/>
                                </a:lnTo>
                                <a:lnTo>
                                  <a:pt x="380" y="338"/>
                                </a:lnTo>
                                <a:lnTo>
                                  <a:pt x="381" y="343"/>
                                </a:lnTo>
                                <a:lnTo>
                                  <a:pt x="373" y="345"/>
                                </a:lnTo>
                                <a:close/>
                                <a:moveTo>
                                  <a:pt x="370" y="329"/>
                                </a:moveTo>
                                <a:lnTo>
                                  <a:pt x="370" y="327"/>
                                </a:lnTo>
                                <a:lnTo>
                                  <a:pt x="378" y="326"/>
                                </a:lnTo>
                                <a:lnTo>
                                  <a:pt x="379" y="328"/>
                                </a:lnTo>
                                <a:lnTo>
                                  <a:pt x="370" y="329"/>
                                </a:lnTo>
                                <a:close/>
                                <a:moveTo>
                                  <a:pt x="376" y="330"/>
                                </a:moveTo>
                                <a:lnTo>
                                  <a:pt x="370" y="333"/>
                                </a:lnTo>
                                <a:lnTo>
                                  <a:pt x="367" y="325"/>
                                </a:lnTo>
                                <a:lnTo>
                                  <a:pt x="373" y="323"/>
                                </a:lnTo>
                                <a:lnTo>
                                  <a:pt x="376" y="330"/>
                                </a:lnTo>
                                <a:close/>
                                <a:moveTo>
                                  <a:pt x="363" y="336"/>
                                </a:moveTo>
                                <a:lnTo>
                                  <a:pt x="355" y="339"/>
                                </a:lnTo>
                                <a:lnTo>
                                  <a:pt x="352" y="331"/>
                                </a:lnTo>
                                <a:lnTo>
                                  <a:pt x="359" y="329"/>
                                </a:lnTo>
                                <a:lnTo>
                                  <a:pt x="363" y="336"/>
                                </a:lnTo>
                                <a:close/>
                                <a:moveTo>
                                  <a:pt x="347" y="342"/>
                                </a:moveTo>
                                <a:lnTo>
                                  <a:pt x="340" y="346"/>
                                </a:lnTo>
                                <a:lnTo>
                                  <a:pt x="337" y="338"/>
                                </a:lnTo>
                                <a:lnTo>
                                  <a:pt x="344" y="335"/>
                                </a:lnTo>
                                <a:lnTo>
                                  <a:pt x="347" y="342"/>
                                </a:lnTo>
                                <a:close/>
                                <a:moveTo>
                                  <a:pt x="332" y="349"/>
                                </a:moveTo>
                                <a:lnTo>
                                  <a:pt x="325" y="352"/>
                                </a:lnTo>
                                <a:lnTo>
                                  <a:pt x="322" y="344"/>
                                </a:lnTo>
                                <a:lnTo>
                                  <a:pt x="329" y="341"/>
                                </a:lnTo>
                                <a:lnTo>
                                  <a:pt x="332" y="349"/>
                                </a:lnTo>
                                <a:close/>
                                <a:moveTo>
                                  <a:pt x="317" y="355"/>
                                </a:moveTo>
                                <a:lnTo>
                                  <a:pt x="310" y="358"/>
                                </a:lnTo>
                                <a:lnTo>
                                  <a:pt x="307" y="351"/>
                                </a:lnTo>
                                <a:lnTo>
                                  <a:pt x="314" y="347"/>
                                </a:lnTo>
                                <a:lnTo>
                                  <a:pt x="317" y="355"/>
                                </a:lnTo>
                                <a:close/>
                                <a:moveTo>
                                  <a:pt x="302" y="362"/>
                                </a:moveTo>
                                <a:lnTo>
                                  <a:pt x="294" y="365"/>
                                </a:lnTo>
                                <a:lnTo>
                                  <a:pt x="292" y="357"/>
                                </a:lnTo>
                                <a:lnTo>
                                  <a:pt x="299" y="354"/>
                                </a:lnTo>
                                <a:lnTo>
                                  <a:pt x="302" y="362"/>
                                </a:lnTo>
                                <a:close/>
                                <a:moveTo>
                                  <a:pt x="287" y="368"/>
                                </a:moveTo>
                                <a:lnTo>
                                  <a:pt x="279" y="371"/>
                                </a:lnTo>
                                <a:lnTo>
                                  <a:pt x="276" y="364"/>
                                </a:lnTo>
                                <a:lnTo>
                                  <a:pt x="284" y="360"/>
                                </a:lnTo>
                                <a:lnTo>
                                  <a:pt x="287" y="368"/>
                                </a:lnTo>
                                <a:close/>
                                <a:moveTo>
                                  <a:pt x="272" y="374"/>
                                </a:moveTo>
                                <a:lnTo>
                                  <a:pt x="264" y="378"/>
                                </a:lnTo>
                                <a:lnTo>
                                  <a:pt x="261" y="370"/>
                                </a:lnTo>
                                <a:lnTo>
                                  <a:pt x="269" y="367"/>
                                </a:lnTo>
                                <a:lnTo>
                                  <a:pt x="272" y="374"/>
                                </a:lnTo>
                                <a:close/>
                                <a:moveTo>
                                  <a:pt x="257" y="381"/>
                                </a:moveTo>
                                <a:lnTo>
                                  <a:pt x="249" y="384"/>
                                </a:lnTo>
                                <a:lnTo>
                                  <a:pt x="246" y="376"/>
                                </a:lnTo>
                                <a:lnTo>
                                  <a:pt x="254" y="373"/>
                                </a:lnTo>
                                <a:lnTo>
                                  <a:pt x="257" y="381"/>
                                </a:lnTo>
                                <a:close/>
                                <a:moveTo>
                                  <a:pt x="242" y="387"/>
                                </a:moveTo>
                                <a:lnTo>
                                  <a:pt x="234" y="390"/>
                                </a:lnTo>
                                <a:lnTo>
                                  <a:pt x="231" y="383"/>
                                </a:lnTo>
                                <a:lnTo>
                                  <a:pt x="239" y="380"/>
                                </a:lnTo>
                                <a:lnTo>
                                  <a:pt x="242" y="387"/>
                                </a:lnTo>
                                <a:close/>
                                <a:moveTo>
                                  <a:pt x="227" y="394"/>
                                </a:moveTo>
                                <a:lnTo>
                                  <a:pt x="219" y="396"/>
                                </a:lnTo>
                                <a:lnTo>
                                  <a:pt x="216" y="389"/>
                                </a:lnTo>
                                <a:lnTo>
                                  <a:pt x="224" y="386"/>
                                </a:lnTo>
                                <a:lnTo>
                                  <a:pt x="227" y="394"/>
                                </a:lnTo>
                                <a:close/>
                                <a:moveTo>
                                  <a:pt x="212" y="400"/>
                                </a:moveTo>
                                <a:lnTo>
                                  <a:pt x="204" y="403"/>
                                </a:lnTo>
                                <a:lnTo>
                                  <a:pt x="201" y="396"/>
                                </a:lnTo>
                                <a:lnTo>
                                  <a:pt x="209" y="392"/>
                                </a:lnTo>
                                <a:lnTo>
                                  <a:pt x="212" y="400"/>
                                </a:lnTo>
                                <a:close/>
                                <a:moveTo>
                                  <a:pt x="197" y="406"/>
                                </a:moveTo>
                                <a:lnTo>
                                  <a:pt x="189" y="410"/>
                                </a:lnTo>
                                <a:lnTo>
                                  <a:pt x="186" y="402"/>
                                </a:lnTo>
                                <a:lnTo>
                                  <a:pt x="194" y="399"/>
                                </a:lnTo>
                                <a:lnTo>
                                  <a:pt x="197" y="406"/>
                                </a:lnTo>
                                <a:close/>
                                <a:moveTo>
                                  <a:pt x="182" y="413"/>
                                </a:moveTo>
                                <a:lnTo>
                                  <a:pt x="174" y="416"/>
                                </a:lnTo>
                                <a:lnTo>
                                  <a:pt x="171" y="408"/>
                                </a:lnTo>
                                <a:lnTo>
                                  <a:pt x="179" y="405"/>
                                </a:lnTo>
                                <a:lnTo>
                                  <a:pt x="182" y="413"/>
                                </a:lnTo>
                                <a:close/>
                                <a:moveTo>
                                  <a:pt x="167" y="419"/>
                                </a:moveTo>
                                <a:lnTo>
                                  <a:pt x="159" y="422"/>
                                </a:lnTo>
                                <a:lnTo>
                                  <a:pt x="156" y="415"/>
                                </a:lnTo>
                                <a:lnTo>
                                  <a:pt x="164" y="412"/>
                                </a:lnTo>
                                <a:lnTo>
                                  <a:pt x="167" y="419"/>
                                </a:lnTo>
                                <a:close/>
                                <a:moveTo>
                                  <a:pt x="152" y="425"/>
                                </a:moveTo>
                                <a:lnTo>
                                  <a:pt x="144" y="429"/>
                                </a:lnTo>
                                <a:lnTo>
                                  <a:pt x="141" y="421"/>
                                </a:lnTo>
                                <a:lnTo>
                                  <a:pt x="149" y="418"/>
                                </a:lnTo>
                                <a:lnTo>
                                  <a:pt x="152" y="425"/>
                                </a:lnTo>
                                <a:close/>
                                <a:moveTo>
                                  <a:pt x="137" y="432"/>
                                </a:moveTo>
                                <a:lnTo>
                                  <a:pt x="129" y="435"/>
                                </a:lnTo>
                                <a:lnTo>
                                  <a:pt x="126" y="428"/>
                                </a:lnTo>
                                <a:lnTo>
                                  <a:pt x="134" y="424"/>
                                </a:lnTo>
                                <a:lnTo>
                                  <a:pt x="137" y="432"/>
                                </a:lnTo>
                                <a:close/>
                                <a:moveTo>
                                  <a:pt x="121" y="438"/>
                                </a:moveTo>
                                <a:lnTo>
                                  <a:pt x="114" y="441"/>
                                </a:lnTo>
                                <a:lnTo>
                                  <a:pt x="111" y="434"/>
                                </a:lnTo>
                                <a:lnTo>
                                  <a:pt x="119" y="431"/>
                                </a:lnTo>
                                <a:lnTo>
                                  <a:pt x="121" y="438"/>
                                </a:lnTo>
                                <a:close/>
                                <a:moveTo>
                                  <a:pt x="106" y="445"/>
                                </a:moveTo>
                                <a:lnTo>
                                  <a:pt x="99" y="448"/>
                                </a:lnTo>
                                <a:lnTo>
                                  <a:pt x="96" y="440"/>
                                </a:lnTo>
                                <a:lnTo>
                                  <a:pt x="103" y="437"/>
                                </a:lnTo>
                                <a:lnTo>
                                  <a:pt x="106" y="445"/>
                                </a:lnTo>
                                <a:close/>
                                <a:moveTo>
                                  <a:pt x="91" y="451"/>
                                </a:moveTo>
                                <a:lnTo>
                                  <a:pt x="84" y="454"/>
                                </a:lnTo>
                                <a:lnTo>
                                  <a:pt x="81" y="447"/>
                                </a:lnTo>
                                <a:lnTo>
                                  <a:pt x="88" y="444"/>
                                </a:lnTo>
                                <a:lnTo>
                                  <a:pt x="91" y="451"/>
                                </a:lnTo>
                                <a:close/>
                                <a:moveTo>
                                  <a:pt x="76" y="457"/>
                                </a:moveTo>
                                <a:lnTo>
                                  <a:pt x="69" y="461"/>
                                </a:lnTo>
                                <a:lnTo>
                                  <a:pt x="66" y="453"/>
                                </a:lnTo>
                                <a:lnTo>
                                  <a:pt x="73" y="450"/>
                                </a:lnTo>
                                <a:lnTo>
                                  <a:pt x="76" y="457"/>
                                </a:lnTo>
                                <a:close/>
                                <a:moveTo>
                                  <a:pt x="61" y="464"/>
                                </a:moveTo>
                                <a:lnTo>
                                  <a:pt x="54" y="467"/>
                                </a:lnTo>
                                <a:lnTo>
                                  <a:pt x="51" y="460"/>
                                </a:lnTo>
                                <a:lnTo>
                                  <a:pt x="58" y="456"/>
                                </a:lnTo>
                                <a:lnTo>
                                  <a:pt x="61" y="464"/>
                                </a:lnTo>
                                <a:close/>
                                <a:moveTo>
                                  <a:pt x="46" y="470"/>
                                </a:moveTo>
                                <a:lnTo>
                                  <a:pt x="39" y="473"/>
                                </a:lnTo>
                                <a:lnTo>
                                  <a:pt x="35" y="466"/>
                                </a:lnTo>
                                <a:lnTo>
                                  <a:pt x="43" y="462"/>
                                </a:lnTo>
                                <a:lnTo>
                                  <a:pt x="46" y="470"/>
                                </a:lnTo>
                                <a:close/>
                                <a:moveTo>
                                  <a:pt x="31" y="477"/>
                                </a:moveTo>
                                <a:lnTo>
                                  <a:pt x="0" y="490"/>
                                </a:lnTo>
                                <a:lnTo>
                                  <a:pt x="0" y="489"/>
                                </a:lnTo>
                                <a:lnTo>
                                  <a:pt x="32" y="466"/>
                                </a:lnTo>
                                <a:lnTo>
                                  <a:pt x="37" y="473"/>
                                </a:lnTo>
                                <a:lnTo>
                                  <a:pt x="31" y="477"/>
                                </a:lnTo>
                                <a:lnTo>
                                  <a:pt x="27" y="469"/>
                                </a:lnTo>
                                <a:lnTo>
                                  <a:pt x="28" y="469"/>
                                </a:lnTo>
                                <a:lnTo>
                                  <a:pt x="31" y="477"/>
                                </a:lnTo>
                                <a:close/>
                                <a:moveTo>
                                  <a:pt x="39" y="461"/>
                                </a:moveTo>
                                <a:lnTo>
                                  <a:pt x="45" y="457"/>
                                </a:lnTo>
                                <a:lnTo>
                                  <a:pt x="50" y="463"/>
                                </a:lnTo>
                                <a:lnTo>
                                  <a:pt x="43" y="468"/>
                                </a:lnTo>
                                <a:lnTo>
                                  <a:pt x="39" y="461"/>
                                </a:lnTo>
                                <a:close/>
                                <a:moveTo>
                                  <a:pt x="52" y="452"/>
                                </a:moveTo>
                                <a:lnTo>
                                  <a:pt x="59" y="447"/>
                                </a:lnTo>
                                <a:lnTo>
                                  <a:pt x="63" y="454"/>
                                </a:lnTo>
                                <a:lnTo>
                                  <a:pt x="57" y="459"/>
                                </a:lnTo>
                                <a:lnTo>
                                  <a:pt x="52" y="452"/>
                                </a:lnTo>
                                <a:close/>
                                <a:moveTo>
                                  <a:pt x="65" y="442"/>
                                </a:moveTo>
                                <a:lnTo>
                                  <a:pt x="72" y="438"/>
                                </a:lnTo>
                                <a:lnTo>
                                  <a:pt x="77" y="444"/>
                                </a:lnTo>
                                <a:lnTo>
                                  <a:pt x="70" y="449"/>
                                </a:lnTo>
                                <a:lnTo>
                                  <a:pt x="65" y="442"/>
                                </a:lnTo>
                                <a:close/>
                                <a:moveTo>
                                  <a:pt x="79" y="433"/>
                                </a:moveTo>
                                <a:lnTo>
                                  <a:pt x="85" y="428"/>
                                </a:lnTo>
                                <a:lnTo>
                                  <a:pt x="90" y="435"/>
                                </a:lnTo>
                                <a:lnTo>
                                  <a:pt x="84" y="440"/>
                                </a:lnTo>
                                <a:lnTo>
                                  <a:pt x="79" y="433"/>
                                </a:lnTo>
                                <a:close/>
                                <a:moveTo>
                                  <a:pt x="92" y="424"/>
                                </a:moveTo>
                                <a:lnTo>
                                  <a:pt x="99" y="419"/>
                                </a:lnTo>
                                <a:lnTo>
                                  <a:pt x="103" y="426"/>
                                </a:lnTo>
                                <a:lnTo>
                                  <a:pt x="97" y="430"/>
                                </a:lnTo>
                                <a:lnTo>
                                  <a:pt x="92" y="424"/>
                                </a:lnTo>
                                <a:close/>
                                <a:moveTo>
                                  <a:pt x="105" y="414"/>
                                </a:moveTo>
                                <a:lnTo>
                                  <a:pt x="112" y="410"/>
                                </a:lnTo>
                                <a:lnTo>
                                  <a:pt x="117" y="416"/>
                                </a:lnTo>
                                <a:lnTo>
                                  <a:pt x="110" y="421"/>
                                </a:lnTo>
                                <a:lnTo>
                                  <a:pt x="105" y="414"/>
                                </a:lnTo>
                                <a:close/>
                                <a:moveTo>
                                  <a:pt x="119" y="405"/>
                                </a:moveTo>
                                <a:lnTo>
                                  <a:pt x="125" y="400"/>
                                </a:lnTo>
                                <a:lnTo>
                                  <a:pt x="130" y="407"/>
                                </a:lnTo>
                                <a:lnTo>
                                  <a:pt x="123" y="412"/>
                                </a:lnTo>
                                <a:lnTo>
                                  <a:pt x="119" y="405"/>
                                </a:lnTo>
                                <a:close/>
                                <a:moveTo>
                                  <a:pt x="132" y="395"/>
                                </a:moveTo>
                                <a:lnTo>
                                  <a:pt x="139" y="391"/>
                                </a:lnTo>
                                <a:lnTo>
                                  <a:pt x="143" y="397"/>
                                </a:lnTo>
                                <a:lnTo>
                                  <a:pt x="137" y="402"/>
                                </a:lnTo>
                                <a:lnTo>
                                  <a:pt x="132" y="395"/>
                                </a:lnTo>
                                <a:close/>
                                <a:moveTo>
                                  <a:pt x="145" y="386"/>
                                </a:moveTo>
                                <a:lnTo>
                                  <a:pt x="152" y="381"/>
                                </a:lnTo>
                                <a:lnTo>
                                  <a:pt x="157" y="388"/>
                                </a:lnTo>
                                <a:lnTo>
                                  <a:pt x="150" y="393"/>
                                </a:lnTo>
                                <a:lnTo>
                                  <a:pt x="145" y="386"/>
                                </a:lnTo>
                                <a:close/>
                                <a:moveTo>
                                  <a:pt x="159" y="377"/>
                                </a:moveTo>
                                <a:lnTo>
                                  <a:pt x="166" y="372"/>
                                </a:lnTo>
                                <a:lnTo>
                                  <a:pt x="170" y="379"/>
                                </a:lnTo>
                                <a:lnTo>
                                  <a:pt x="164" y="383"/>
                                </a:lnTo>
                                <a:lnTo>
                                  <a:pt x="159" y="377"/>
                                </a:lnTo>
                                <a:close/>
                                <a:moveTo>
                                  <a:pt x="172" y="367"/>
                                </a:moveTo>
                                <a:lnTo>
                                  <a:pt x="179" y="362"/>
                                </a:lnTo>
                                <a:lnTo>
                                  <a:pt x="184" y="369"/>
                                </a:lnTo>
                                <a:lnTo>
                                  <a:pt x="177" y="374"/>
                                </a:lnTo>
                                <a:lnTo>
                                  <a:pt x="172" y="367"/>
                                </a:lnTo>
                                <a:close/>
                                <a:moveTo>
                                  <a:pt x="186" y="358"/>
                                </a:moveTo>
                                <a:lnTo>
                                  <a:pt x="192" y="353"/>
                                </a:lnTo>
                                <a:lnTo>
                                  <a:pt x="197" y="360"/>
                                </a:lnTo>
                                <a:lnTo>
                                  <a:pt x="190" y="364"/>
                                </a:lnTo>
                                <a:lnTo>
                                  <a:pt x="186" y="358"/>
                                </a:lnTo>
                                <a:close/>
                                <a:moveTo>
                                  <a:pt x="199" y="348"/>
                                </a:moveTo>
                                <a:lnTo>
                                  <a:pt x="206" y="344"/>
                                </a:lnTo>
                                <a:lnTo>
                                  <a:pt x="210" y="350"/>
                                </a:lnTo>
                                <a:lnTo>
                                  <a:pt x="204" y="355"/>
                                </a:lnTo>
                                <a:lnTo>
                                  <a:pt x="199" y="348"/>
                                </a:lnTo>
                                <a:close/>
                                <a:moveTo>
                                  <a:pt x="212" y="339"/>
                                </a:moveTo>
                                <a:lnTo>
                                  <a:pt x="219" y="334"/>
                                </a:lnTo>
                                <a:lnTo>
                                  <a:pt x="224" y="341"/>
                                </a:lnTo>
                                <a:lnTo>
                                  <a:pt x="217" y="346"/>
                                </a:lnTo>
                                <a:lnTo>
                                  <a:pt x="212" y="339"/>
                                </a:lnTo>
                                <a:close/>
                                <a:moveTo>
                                  <a:pt x="226" y="330"/>
                                </a:moveTo>
                                <a:lnTo>
                                  <a:pt x="232" y="325"/>
                                </a:lnTo>
                                <a:lnTo>
                                  <a:pt x="237" y="331"/>
                                </a:lnTo>
                                <a:lnTo>
                                  <a:pt x="230" y="336"/>
                                </a:lnTo>
                                <a:lnTo>
                                  <a:pt x="226" y="330"/>
                                </a:lnTo>
                                <a:close/>
                                <a:moveTo>
                                  <a:pt x="239" y="320"/>
                                </a:moveTo>
                                <a:lnTo>
                                  <a:pt x="246" y="315"/>
                                </a:lnTo>
                                <a:lnTo>
                                  <a:pt x="250" y="322"/>
                                </a:lnTo>
                                <a:lnTo>
                                  <a:pt x="244" y="327"/>
                                </a:lnTo>
                                <a:lnTo>
                                  <a:pt x="239" y="320"/>
                                </a:lnTo>
                                <a:close/>
                                <a:moveTo>
                                  <a:pt x="252" y="311"/>
                                </a:moveTo>
                                <a:lnTo>
                                  <a:pt x="259" y="306"/>
                                </a:lnTo>
                                <a:lnTo>
                                  <a:pt x="264" y="313"/>
                                </a:lnTo>
                                <a:lnTo>
                                  <a:pt x="257" y="317"/>
                                </a:lnTo>
                                <a:lnTo>
                                  <a:pt x="252" y="311"/>
                                </a:lnTo>
                                <a:close/>
                                <a:moveTo>
                                  <a:pt x="266" y="301"/>
                                </a:moveTo>
                                <a:lnTo>
                                  <a:pt x="273" y="297"/>
                                </a:lnTo>
                                <a:lnTo>
                                  <a:pt x="277" y="303"/>
                                </a:lnTo>
                                <a:lnTo>
                                  <a:pt x="271" y="308"/>
                                </a:lnTo>
                                <a:lnTo>
                                  <a:pt x="266" y="301"/>
                                </a:lnTo>
                                <a:close/>
                                <a:moveTo>
                                  <a:pt x="279" y="292"/>
                                </a:moveTo>
                                <a:lnTo>
                                  <a:pt x="286" y="287"/>
                                </a:lnTo>
                                <a:lnTo>
                                  <a:pt x="291" y="294"/>
                                </a:lnTo>
                                <a:lnTo>
                                  <a:pt x="284" y="298"/>
                                </a:lnTo>
                                <a:lnTo>
                                  <a:pt x="279" y="292"/>
                                </a:lnTo>
                                <a:close/>
                                <a:moveTo>
                                  <a:pt x="293" y="282"/>
                                </a:moveTo>
                                <a:lnTo>
                                  <a:pt x="299" y="278"/>
                                </a:lnTo>
                                <a:lnTo>
                                  <a:pt x="304" y="284"/>
                                </a:lnTo>
                                <a:lnTo>
                                  <a:pt x="297" y="289"/>
                                </a:lnTo>
                                <a:lnTo>
                                  <a:pt x="293" y="282"/>
                                </a:lnTo>
                                <a:close/>
                                <a:moveTo>
                                  <a:pt x="306" y="273"/>
                                </a:moveTo>
                                <a:lnTo>
                                  <a:pt x="312" y="268"/>
                                </a:lnTo>
                                <a:lnTo>
                                  <a:pt x="317" y="275"/>
                                </a:lnTo>
                                <a:lnTo>
                                  <a:pt x="310" y="280"/>
                                </a:lnTo>
                                <a:lnTo>
                                  <a:pt x="306" y="273"/>
                                </a:lnTo>
                                <a:close/>
                                <a:moveTo>
                                  <a:pt x="319" y="264"/>
                                </a:moveTo>
                                <a:lnTo>
                                  <a:pt x="326" y="259"/>
                                </a:lnTo>
                                <a:lnTo>
                                  <a:pt x="330" y="265"/>
                                </a:lnTo>
                                <a:lnTo>
                                  <a:pt x="324" y="270"/>
                                </a:lnTo>
                                <a:lnTo>
                                  <a:pt x="319" y="264"/>
                                </a:lnTo>
                                <a:close/>
                                <a:moveTo>
                                  <a:pt x="332" y="254"/>
                                </a:moveTo>
                                <a:lnTo>
                                  <a:pt x="339" y="249"/>
                                </a:lnTo>
                                <a:lnTo>
                                  <a:pt x="344" y="256"/>
                                </a:lnTo>
                                <a:lnTo>
                                  <a:pt x="337" y="261"/>
                                </a:lnTo>
                                <a:lnTo>
                                  <a:pt x="332" y="254"/>
                                </a:lnTo>
                                <a:close/>
                                <a:moveTo>
                                  <a:pt x="346" y="245"/>
                                </a:moveTo>
                                <a:lnTo>
                                  <a:pt x="353" y="240"/>
                                </a:lnTo>
                                <a:lnTo>
                                  <a:pt x="357" y="247"/>
                                </a:lnTo>
                                <a:lnTo>
                                  <a:pt x="351" y="251"/>
                                </a:lnTo>
                                <a:lnTo>
                                  <a:pt x="346" y="245"/>
                                </a:lnTo>
                                <a:close/>
                                <a:moveTo>
                                  <a:pt x="359" y="235"/>
                                </a:moveTo>
                                <a:lnTo>
                                  <a:pt x="366" y="231"/>
                                </a:lnTo>
                                <a:lnTo>
                                  <a:pt x="371" y="237"/>
                                </a:lnTo>
                                <a:lnTo>
                                  <a:pt x="364" y="242"/>
                                </a:lnTo>
                                <a:lnTo>
                                  <a:pt x="359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514850" y="676910"/>
                            <a:ext cx="2374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r>
                                <w:rPr>
                                  <w:color w:val="FFFD3F"/>
                                  <w:sz w:val="12"/>
                                  <w:szCs w:val="12"/>
                                </w:rPr>
                                <w:t xml:space="preserve">Pas 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514850" y="781685"/>
                            <a:ext cx="2755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508E" w:rsidRDefault="0017508E">
                              <w:proofErr w:type="spellStart"/>
                              <w:proofErr w:type="gramStart"/>
                              <w:r>
                                <w:rPr>
                                  <w:color w:val="FFFD3F"/>
                                  <w:sz w:val="12"/>
                                  <w:szCs w:val="12"/>
                                </w:rPr>
                                <w:t>réponse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6" o:spid="_x0000_s1026" editas="canvas" style="width:392.35pt;height:293.9pt;mso-position-horizontal-relative:char;mso-position-vertical-relative:line" coordsize="49828,3732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828;height:3732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49847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W6rAAAAA2gAAAA8AAABkcnMvZG93bnJldi54bWxEj0+LwjAUxO+C3yE8wZumehCpRhFB6B48&#10;+Ic9P5pnU9q8lCRq9tubhYU9DjPzG2a7T7YXL/KhdaxgMS9AENdOt9wouN9OszWIEJE19o5JwQ8F&#10;2O/Goy2W2r35Qq9rbESGcChRgYlxKKUMtSGLYe4G4uw9nLcYs/SN1B7fGW57uSyKlbTYcl4wONDR&#10;UN1dn1bB+jstmy7ckjHn8NUVqbr7U6XUdJIOGxCRUvwP/7UrrWAFv1fyDZC7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dbqsAAAADaAAAADwAAAAAAAAAAAAAAAACfAgAA&#10;ZHJzL2Rvd25yZXYueG1sUEsFBgAAAAAEAAQA9wAAAIwDAAAAAA==&#10;">
                  <v:imagedata r:id="rId50" o:title=""/>
                </v:shape>
                <v:shape id="Picture 6" o:spid="_x0000_s1029" type="#_x0000_t75" style="position:absolute;top:26536;width:49847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UpnBAAAA2gAAAA8AAABkcnMvZG93bnJldi54bWxET8tqwkAU3Rf8h+EK7upEi1WikxCkBTdC&#10;q2K2l8zNAzN3YmZq4t93FoUuD+e9S0fTigf1rrGsYDGPQBAXVjdcKbicP183IJxH1thaJgVPcpAm&#10;k5cdxtoO/E2Pk69ECGEXo4La+y6W0hU1GXRz2xEHrrS9QR9gX0nd4xDCTSuXUfQuDTYcGmrsaF9T&#10;cTv9GAXZ2/WyXpWb2/FjGelquH/lzzxTajYdsy0IT6P/F/+5D1pB2BquhBsgk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zUpnBAAAA2gAAAA8AAAAAAAAAAAAAAAAAnwIA&#10;AGRycy9kb3ducmV2LnhtbFBLBQYAAAAABAAEAPcAAACNAwAAAAA=&#10;">
                  <v:imagedata r:id="rId51" o:title=""/>
                </v:shape>
                <v:shape id="Picture 7" o:spid="_x0000_s1030" type="#_x0000_t75" style="position:absolute;width:49860;height:26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NofDAAAA2gAAAA8AAABkcnMvZG93bnJldi54bWxEj1FrwjAUhd8H+w/hDvamaX0QrUaRwdzY&#10;BtPqD7g216a0uSlJpvXfm8Fgj4dzznc4y/VgO3EhHxrHCvJxBoK4crrhWsHx8DqagQgRWWPnmBTc&#10;KMB69fiwxEK7K+/pUsZaJAiHAhWYGPtCylAZshjGridO3tl5izFJX0vt8ZrgtpOTLJtKiw2nBYM9&#10;vRiq2vLHKvjwudFvt/h1bE7he/u5w1PZTpV6fho2CxCRhvgf/mu/awVz+L2Sb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42h8MAAADaAAAADwAAAAAAAAAAAAAAAACf&#10;AgAAZHJzL2Rvd25yZXYueG1sUEsFBgAAAAAEAAQA9wAAAI8DAAAAAA==&#10;">
                  <v:imagedata r:id="rId52" o:title=""/>
                </v:shape>
                <v:shape id="Picture 8" o:spid="_x0000_s1031" type="#_x0000_t75" style="position:absolute;left:34042;top:34086;width:15786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6IjBAAAA2wAAAA8AAABkcnMvZG93bnJldi54bWxET02LwjAQvQv+hzCCN01dYVmqUVRcEMSD&#10;3QWvYzO2xWYSmlirv94sCHubx/uc+bIztWip8ZVlBZNxAoI4t7riQsHvz/foC4QPyBpry6TgQR6W&#10;i35vjqm2dz5Sm4VCxBD2KSooQ3CplD4vyaAfW0ccuYttDIYIm0LqBu8x3NTyI0k+pcGKY0OJjjYl&#10;5dfsZhRs1/uDnz5uLts/Wze16935lFulhoNuNQMRqAv/4rd7p+P8Cfz9Eg+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Z6IjBAAAA2wAAAA8AAAAAAAAAAAAAAAAAnwIA&#10;AGRycy9kb3ducmV2LnhtbFBLBQYAAAAABAAEAPcAAACNAwAAAAA=&#10;">
                  <v:imagedata r:id="rId53" o:title=""/>
                </v:shape>
                <v:shape id="Picture 9" o:spid="_x0000_s1032" type="#_x0000_t75" style="position:absolute;left:12858;top:32759;width:28061;height:4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Vn/EAAAA2wAAAA8AAABkcnMvZG93bnJldi54bWxET01rAjEQvRf8D2EEL0WzeihlNUq7IPUi&#10;6ral9DZsppulm8k2ie62v74pCL3N433OajPYVlzIh8axgvksA0FcOd1wreDleTu9BxEissbWMSn4&#10;pgCb9ehmhbl2PZ/oUsZapBAOOSowMXa5lKEyZDHMXEecuA/nLcYEfS21xz6F21YusuxOWmw4NRjs&#10;qDBUfZZnq6Avn46Ph5/bt/3X/v1U+NfSHHWh1GQ8PCxBRBriv/jq3uk0fwF/v6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Vn/EAAAA2wAAAA8AAAAAAAAAAAAAAAAA&#10;nwIAAGRycy9kb3ducmV2LnhtbFBLBQYAAAAABAAEAPcAAACQAwAAAAA=&#10;">
                  <v:imagedata r:id="rId54" o:title=""/>
                </v:shape>
                <v:shape id="Freeform 10" o:spid="_x0000_s1033" style="position:absolute;left:34156;top:32829;width:8617;height:4604;visibility:visible;mso-wrap-style:square;v-text-anchor:top" coordsize="1357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Xh8EA&#10;AADbAAAADwAAAGRycy9kb3ducmV2LnhtbERP22rCQBB9F/oPyxT6ppteUJu6CaUlEPDJ6AcM2WkS&#10;m50Nu6tJ/Xq3IPg2h3OdTT6ZXpzJ+c6ygudFAoK4trrjRsFhX8zXIHxA1thbJgV/5CHPHmYbTLUd&#10;eUfnKjQihrBPUUEbwpBK6euWDPqFHYgj92OdwRCha6R2OMZw08uXJFlKgx3HhhYH+mqp/q1ORkGz&#10;698v38dyOOjt2+k40ioU3in19Dh9foAINIW7+OYudZz/Cv+/xANk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Yl4fBAAAA2wAAAA8AAAAAAAAAAAAAAAAAmAIAAGRycy9kb3du&#10;cmV2LnhtbFBLBQYAAAAABAAEAPUAAACGAwAAAAA=&#10;" path="m867,508l675,504,382,339,173,90,,,30,35,,88r41,74l102,331,61,574,273,448,834,725r523,-5l1128,644,867,508xe" fillcolor="#463416" stroked="f">
                  <v:path arrowok="t" o:connecttype="custom" o:connectlocs="550545,322580;428625,320040;242570,215265;109855,57150;0,0;19050,22225;0,55880;26035,102870;64770,210185;38735,364490;173355,284480;529590,460375;861695,457200;716280,408940;550545,322580" o:connectangles="0,0,0,0,0,0,0,0,0,0,0,0,0,0,0"/>
                </v:shape>
                <v:shape id="Freeform 11" o:spid="_x0000_s1034" style="position:absolute;left:23158;top:32766;width:1613;height:3416;visibility:visible;mso-wrap-style:square;v-text-anchor:top" coordsize="25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2PcMA&#10;AADbAAAADwAAAGRycy9kb3ducmV2LnhtbERPTWvCQBC9F/wPywi9FN0YWpXoKtISasFLTRCPQ3ZM&#10;gtnZmN1q/PduodDbPN7nLNe9acSVOldbVjAZRyCIC6trLhXkWTqag3AeWWNjmRTcycF6NXhaYqLt&#10;jb/puvelCCHsElRQed8mUrqiIoNubFviwJ1sZ9AH2JVSd3gL4aaRcRRNpcGaQ0OFLb1XVJz3P0bB&#10;7O3j5Zhe8mxCnwcTfeEuPmx3Sj0P+80ChKfe/4v/3Fsd5r/C7y/h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2PcMAAADbAAAADwAAAAAAAAAAAAAAAACYAgAAZHJzL2Rv&#10;d25yZXYueG1sUEsFBgAAAAAEAAQA9QAAAIgDAAAAAA==&#10;" path="m49,l74,28,33,46r-8,55l57,174r8,73l,538,74,355r41,-25l172,192r24,-9l196,138r58,-37l221,92,49,xe" fillcolor="#463416" stroked="f">
                  <v:path arrowok="t" o:connecttype="custom" o:connectlocs="31115,0;46990,17780;20955,29210;15875,64135;36195,110490;41275,156845;0,341630;46990,225425;73025,209550;109220,121920;124460,116205;124460,87630;161290,64135;140335,58420;31115,0" o:connectangles="0,0,0,0,0,0,0,0,0,0,0,0,0,0,0"/>
                </v:shape>
                <v:shape id="Freeform 12" o:spid="_x0000_s1035" style="position:absolute;left:26212;top:33642;width:3271;height:2343;visibility:visible;mso-wrap-style:square;v-text-anchor:top" coordsize="51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7tcEA&#10;AADbAAAADwAAAGRycy9kb3ducmV2LnhtbERP22oCMRB9L/gPYQq+1eyKlrJulKKsWEqxXj5g2Mxe&#10;cDNZkqjr3zeFQt/mcK6TrwbTiRs531pWkE4SEMSl1S3XCs6n4uUNhA/IGjvLpOBBHlbL0VOOmbZ3&#10;PtDtGGoRQ9hnqKAJoc+k9GVDBv3E9sSRq6wzGCJ0tdQO7zHcdHKaJK/SYMuxocGe1g2Vl+PVKPi4&#10;hvnuM91WxYZme+2G9Ov0XSg1fh7eFyACDeFf/Ofe6Th/Dr+/x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3u7XBAAAA2wAAAA8AAAAAAAAAAAAAAAAAmAIAAGRycy9kb3du&#10;cmV2LnhtbFBLBQYAAAAABAAEAPUAAACGAwAAAAA=&#10;" path="m24,l16,18,,54,82,165,422,369,395,189,515,103,342,128,123,73,24,xe" fillcolor="#463416" stroked="f">
                  <v:path arrowok="t" o:connecttype="custom" o:connectlocs="15240,0;10160,11430;0,34290;52070,104775;267970,234315;250825,120015;327025,65405;217170,81280;78105,46355;15240,0" o:connectangles="0,0,0,0,0,0,0,0,0,0"/>
                </v:shape>
                <v:shape id="Freeform 13" o:spid="_x0000_s1036" style="position:absolute;left:31388;top:33407;width:1339;height:641;visibility:visible;mso-wrap-style:square;v-text-anchor:top" coordsize="21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rWMAA&#10;AADbAAAADwAAAGRycy9kb3ducmV2LnhtbERPTYvCMBC9L/gfwgje1rQirlRjUUEQb+sK6m1sxrbY&#10;TEqT1vrvzcLC3ubxPmeZ9qYSHTWutKwgHkcgiDOrS84VnH52n3MQziNrrCyTghc5SFeDjyUm2j75&#10;m7qjz0UIYZeggsL7OpHSZQUZdGNbEwfubhuDPsAml7rBZwg3lZxE0UwaLDk0FFjTtqDscWyNAvy6&#10;5rf4LC+bQ7afXrk9dH2LSo2G/XoBwlPv/8V/7r0O82fw+0s4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PrWMAAAADbAAAADwAAAAAAAAAAAAAAAACYAgAAZHJzL2Rvd25y&#10;ZXYueG1sUEsFBgAAAAAEAAQA9QAAAIUDAAAAAA==&#10;" path="m155,l,,8,9r,19l,37,106,92,131,64r80,37l172,37,203,,155,xe" fillcolor="#463416" stroked="f">
                  <v:path arrowok="t" o:connecttype="custom" o:connectlocs="98425,0;0,0;5080,5715;5080,17780;0,23495;67310,58420;83185,40640;133985,64135;109220,23495;128905,0;98425,0" o:connectangles="0,0,0,0,0,0,0,0,0,0,0"/>
                </v:shape>
                <v:shape id="Freeform 14" o:spid="_x0000_s1037" style="position:absolute;left:21507;top:33350;width:362;height:698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gecEA&#10;AADbAAAADwAAAGRycy9kb3ducmV2LnhtbERP32vCMBB+F/wfwg32pumETelMSxEHexroFF/P5pZW&#10;k0tpslr/+2Uw2Nt9fD9vXY7OioH60HpW8DTPQBDXXrdsFBw+32YrECEia7SeScGdApTFdLLGXPsb&#10;72jYRyNSCIccFTQxdrmUoW7IYZj7jjhxX753GBPsjdQ93lK4s3KRZS/SYcupocGONg3V1/23U7C9&#10;r3bnY3syH+fnqqvsRS6tGZR6fBirVxCRxvgv/nO/6zR/Cb+/pA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GYHnBAAAA2wAAAA8AAAAAAAAAAAAAAAAAmAIAAGRycy9kb3du&#10;cmV2LnhtbFBLBQYAAAAABAAEAPUAAACGAwAAAAA=&#10;" path="m8,55l,27,16,9,,9r16,l32,9r17,l57,,41,27,57,73,16,110,8,55xe" fillcolor="#463416" stroked="f">
                  <v:path arrowok="t" o:connecttype="custom" o:connectlocs="5080,34925;0,17145;10160,5715;0,5715;10160,5715;20320,5715;31115,5715;36195,0;26035,17145;36195,46355;10160,69850;5080,34925" o:connectangles="0,0,0,0,0,0,0,0,0,0,0,0"/>
                </v:shape>
                <v:shape id="Picture 15" o:spid="_x0000_s1038" type="#_x0000_t75" style="position:absolute;top:32759;width:34423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X8rFAAAA2wAAAA8AAABkcnMvZG93bnJldi54bWxEj0FrwkAQhe9C/8MyhV6kbqwgJXWVIhRz&#10;aKFGwR6H7JgNZmdDdquxv945FLzN8N68981iNfhWnamPTWAD00kGirgKtuHawH738fwKKiZki21g&#10;MnClCKvlw2iBuQ0X3tK5TLWSEI45GnApdbnWsXLkMU5CRyzaMfQek6x9rW2PFwn3rX7Jsrn22LA0&#10;OOxo7ag6lb/eQBgf1kX4y8af+4Oj69emmH2XP8Y8PQ7vb6ASDelu/r8urOALrPwiA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F/KxQAAANsAAAAPAAAAAAAAAAAAAAAA&#10;AJ8CAABkcnMvZG93bnJldi54bWxQSwUGAAAAAAQABAD3AAAAkQMAAAAA&#10;">
                  <v:imagedata r:id="rId55" o:title=""/>
                </v:shape>
                <v:shape id="Freeform 16" o:spid="_x0000_s1039" style="position:absolute;left:10344;top:32778;width:3156;height:2515;visibility:visible;mso-wrap-style:square;v-text-anchor:top" coordsize="49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mq8IA&#10;AADbAAAADwAAAGRycy9kb3ducmV2LnhtbERPTWvCQBC9C/0PyxR6000tiKZugrQIxksxtofehuyY&#10;hGZnw+7GxH/vFgq9zeN9zjafTCeu5HxrWcHzIgFBXFndcq3g87yfr0H4gKyxs0wKbuQhzx5mW0y1&#10;HflE1zLUIoawT1FBE0KfSumrhgz6he2JI3exzmCI0NVSOxxjuOnkMklW0mDLsaHBnt4aqn7KwSgY&#10;3PeuupAbv4Zj8V64c1e8fOyVenqcdq8gAk3hX/znPug4fwO/v8Q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qarwgAAANsAAAAPAAAAAAAAAAAAAAAAAJgCAABkcnMvZG93&#10;bnJldi54bWxQSwUGAAAAAAQABAD1AAAAhwMAAAAA&#10;" path="m32,33l,83r90,66l195,248r65,-16l465,396,415,240r82,-58l489,174,456,157,407,124,350,99,293,74,236,50,195,33,178,25r-32,l129,25,98,16r-8,l73,8,57,,41,,32,33xe" fillcolor="#463416" stroked="f">
                  <v:path arrowok="t" o:connecttype="custom" o:connectlocs="20320,20955;0,52705;57150,94615;123825,157480;165100,147320;295275,251460;263525,152400;315595,115570;310515,110490;289560,99695;258445,78740;222250,62865;186055,46990;149860,31750;123825,20955;113030,15875;92710,15875;81915,15875;62230,10160;57150,10160;46355,5080;36195,0;26035,0;20320,20955" o:connectangles="0,0,0,0,0,0,0,0,0,0,0,0,0,0,0,0,0,0,0,0,0,0,0,0"/>
                </v:shape>
                <v:shape id="Freeform 17" o:spid="_x0000_s1040" style="position:absolute;left:16808;top:33089;width:17589;height:4312;visibility:visible;mso-wrap-style:square;v-text-anchor:top" coordsize="277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wu8AA&#10;AADbAAAADwAAAGRycy9kb3ducmV2LnhtbERPz2vCMBS+D/wfwhN2m4kVSqlGkYLgYQ6mIh4fzbMt&#10;Ni8lybT775fDwOPH93u1GW0vHuRD51jDfKZAENfOdNxoOJ92HwWIEJEN9o5Jwy8F2KwnbyssjXvy&#10;Nz2OsREphEOJGtoYh1LKULdkMczcQJy4m/MWY4K+kcbjM4XbXmZK5dJix6mhxYGqlur78cdq+MyL&#10;S+avVa2KfFh8HXbdXVWV1u/TcbsEEWmML/G/e280Z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Gwu8AAAADbAAAADwAAAAAAAAAAAAAAAACYAgAAZHJzL2Rvd25y&#10;ZXYueG1sUEsFBgAAAAAEAAQA9QAAAIUDAAAAAA==&#10;" path="m253,24l188,8,130,,49,,16,34,,174,81,141r41,41l204,208r80,163l546,488r513,l2770,679r-57,-8l921,331,700,216,579,150,497,125,383,83,253,24xe" fillcolor="#463416" stroked="f">
                  <v:path arrowok="t" o:connecttype="custom" o:connectlocs="160655,15240;119380,5080;82550,0;31115,0;10160,21590;0,110490;51435,89535;77470,115570;129540,132080;180340,235585;346710,309880;672465,309880;1758950,431165;1722755,426085;584835,210185;444500,137160;367665,95250;315595,79375;243205,52705;160655,15240" o:connectangles="0,0,0,0,0,0,0,0,0,0,0,0,0,0,0,0,0,0,0,0"/>
                </v:shape>
                <v:shape id="Freeform 18" o:spid="_x0000_s1041" style="position:absolute;left:15830;top:33039;width:610;height:527;visibility:visible;mso-wrap-style:square;v-text-anchor:top" coordsize="9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lisMA&#10;AADbAAAADwAAAGRycy9kb3ducmV2LnhtbESPT4vCMBTE7wt+h/AEb2tqBXetRrGC4sXD+vf6aJ5t&#10;sXkpTdT225uFhT0OM/MbZr5sTSWe1LjSsoLRMAJBnFldcq7gdNx8foNwHlljZZkUdORgueh9zDHR&#10;9sU/9Dz4XAQIuwQVFN7XiZQuK8igG9qaOHg32xj0QTa51A2+AtxUMo6iiTRYclgosKZ1Qdn98DAK&#10;pl1Kp+i8vZiu/krH+zg112Or1KDfrmYgPLX+P/zX3mkF8Qh+v4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ClisMAAADbAAAADwAAAAAAAAAAAAAAAACYAgAAZHJzL2Rv&#10;d25yZXYueG1sUEsFBgAAAAAEAAQA9QAAAIgDAAAAAA==&#10;" path="m,24r8,l16,16,8,8,,,39,24r33,l80,41r8,17l96,74r,9l80,74,64,58,31,41r,8l24,58r-8,8l8,66,8,49,,24xe" fillcolor="#463416" stroked="f">
                  <v:path arrowok="t" o:connecttype="custom" o:connectlocs="0,15240;5080,15240;10160,10160;5080,5080;0,0;24765,15240;45720,15240;50800,26035;55880,36830;60960,46990;60960,52705;50800,46990;40640,36830;19685,26035;19685,31115;15240,36830;10160,41910;5080,41910;5080,31115;0,15240" o:connectangles="0,0,0,0,0,0,0,0,0,0,0,0,0,0,0,0,0,0,0,0"/>
                </v:shape>
                <v:shape id="Freeform 19" o:spid="_x0000_s1042" style="position:absolute;left:7391;top:33204;width:1391;height:1416;visibility:visible;mso-wrap-style:square;v-text-anchor:top" coordsize="2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d98YA&#10;AADbAAAADwAAAGRycy9kb3ducmV2LnhtbESPT2vCQBTE74LfYXlCb7oxhyKpq5QW7T9Qmkppb4/s&#10;axLMvg3ZTVy/fVcQPA4z8xtmuQ6mEQN1rrasYD5LQBAXVtdcKjh8baYLEM4ja2wsk4IzOVivxqMl&#10;Ztqe+JOG3JciQthlqKDyvs2kdEVFBt3MtsTR+7OdQR9lV0rd4SnCTSPTJLmXBmuOCxW29FRRccx7&#10;oyD/fjm/759DeFv0w4f83aX94Wer1N0kPD6A8BT8LXxtv2oFaQqXL/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d98YAAADbAAAADwAAAAAAAAAAAAAAAACYAgAAZHJz&#10;L2Rvd25yZXYueG1sUEsFBgAAAAAEAAQA9QAAAIsDAAAAAA==&#10;" path="m41,l65,8r33,l155,16,131,74r,8l139,99r8,16l164,132r31,25l211,190r8,25l219,223,131,140,41,74,,,41,xe" fillcolor="#463416" stroked="f">
                  <v:path arrowok="t" o:connecttype="custom" o:connectlocs="26035,0;41275,5080;62230,5080;98425,10160;83185,46990;83185,52070;88265,62865;93345,73025;104140,83820;123825,99695;133985,120650;139065,136525;139065,141605;83185,88900;26035,46990;0,0;26035,0" o:connectangles="0,0,0,0,0,0,0,0,0,0,0,0,0,0,0,0,0"/>
                </v:shape>
                <v:shape id="Freeform 20" o:spid="_x0000_s1043" style="position:absolute;left:6102;top:33305;width:508;height:527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OcUA&#10;AADbAAAADwAAAGRycy9kb3ducmV2LnhtbESPQWvCQBSE7wX/w/KE3uqmCS01ukoRm+aQi7aI3h7Z&#10;Z5I2+zZkV43/3hUKPQ4z8w0zXw6mFWfqXWNZwfMkAkFcWt1wpeD76+PpDYTzyBpby6TgSg6Wi9HD&#10;HFNtL7yh89ZXIkDYpaig9r5LpXRlTQbdxHbEwTva3qAPsq+k7vES4KaVcRS9SoMNh4UaO1rVVP5u&#10;T0bB6YcYi0Oyzz5f1no3zeNrITOlHsfD+wyEp8H/h//auVYQJ3D/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985xQAAANsAAAAPAAAAAAAAAAAAAAAAAJgCAABkcnMv&#10;ZG93bnJldi54bWxQSwUGAAAAAAQABAD1AAAAigMAAAAA&#10;" path="m80,8l56,41r,9l64,58r8,17l72,83,64,75,47,66,31,50,23,41,,,80,8xe" fillcolor="#463416" stroked="f">
                  <v:path arrowok="t" o:connecttype="custom" o:connectlocs="50800,5080;35560,26035;35560,31750;40640,36830;45720,47625;45720,52705;40640,47625;29845,41910;19685,31750;14605,26035;0,0;50800,5080" o:connectangles="0,0,0,0,0,0,0,0,0,0,0,0"/>
                </v:shape>
                <v:shape id="Freeform 21" o:spid="_x0000_s1044" style="position:absolute;left:3409;top:32931;width:2121;height:1790;visibility:visible;mso-wrap-style:square;v-text-anchor:top" coordsize="334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A6cQA&#10;AADbAAAADwAAAGRycy9kb3ducmV2LnhtbESPQWvCQBSE7wX/w/IEb3VjsCJpVhHFIFQKteL5kX1N&#10;gtm3YXcT03/fLRR6HGbmGybfjqYVAznfWFawmCcgiEurG64UXD+Pz2sQPiBrbC2Tgm/ysN1MnnLM&#10;tH3wBw2XUIkIYZ+hgjqELpPSlzUZ9HPbEUfvyzqDIUpXSe3wEeGmlWmSrKTBhuNCjR3tayrvl94o&#10;kO+H88t5/xZ2zaFfFuvi5o6rVKnZdNy9ggg0hv/wX/ukFaR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gOnEAAAA2wAAAA8AAAAAAAAAAAAAAAAAmAIAAGRycy9k&#10;b3ducmV2LnhtbFBLBQYAAAAABAAEAPUAAACJAwAAAAA=&#10;" path="m318,50r16,8l285,116r-90,67l228,216r16,66l105,183,64,116,121,92,80,50,,17,,,8,r8,l64,9r41,l113,9r8,l138,17r32,l195,25r8,l277,33r41,17xe" fillcolor="#463416" stroked="f">
                  <v:path arrowok="t" o:connecttype="custom" o:connectlocs="201930,31750;212090,36830;180975,73660;123825,116205;144780,137160;154940,179070;66675,116205;40640,73660;76835,58420;50800,31750;0,10795;0,0;5080,0;10160,0;40640,5715;66675,5715;71755,5715;76835,5715;87630,10795;107950,10795;123825,15875;128905,15875;175895,20955;201930,31750" o:connectangles="0,0,0,0,0,0,0,0,0,0,0,0,0,0,0,0,0,0,0,0,0,0,0,0"/>
                </v:shape>
                <v:rect id="Rectangle 22" o:spid="_x0000_s1045" style="position:absolute;left:36957;top:10363;width:1080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hxsQA&#10;AADbAAAADwAAAGRycy9kb3ducmV2LnhtbESPQWuDQBSE74X8h+UFeqtrhEoxbkIIhCS31grt8eG+&#10;qIn7VtyN2v76bqHQ4zAz3zD5djadGGlwrWUFqygGQVxZ3XKtoHw/PL2AcB5ZY2eZFHyRg+1m8ZBj&#10;pu3EbzQWvhYBwi5DBY33fSalqxoy6CLbEwfvYgeDPsihlnrAKcBNJ5M4TqXBlsNCgz3tG6puxd0o&#10;4M85Pp2v6fE8+nKyH8lr+X3YKfW4nHdrEJ5m/x/+a5+0guQZ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IcbEAAAA2wAAAA8AAAAAAAAAAAAAAAAAmAIAAGRycy9k&#10;b3ducmV2LnhtbFBLBQYAAAAABAAEAPUAAACJAwAAAAA=&#10;" fillcolor="#f60" stroked="f"/>
                <v:rect id="Rectangle 23" o:spid="_x0000_s1046" style="position:absolute;left:36957;top:10363;width:1080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1dMMA&#10;AADbAAAADwAAAGRycy9kb3ducmV2LnhtbESPQYvCMBSE7wv+h/AEb2uqokg1isguCIJglT0/m2db&#10;bV5KE2v11xtB2OMwM98w82VrStFQ7QrLCgb9CARxanXBmYLj4fd7CsJ5ZI2lZVLwIAfLRedrjrG2&#10;d95Tk/hMBAi7GBXk3lexlC7NyaDr24o4eGdbG/RB1pnUNd4D3JRyGEUTabDgsJBjReuc0mtyMwqe&#10;+2R8sNFxt/lptuX5b7UdXaYnpXrddjUD4an1/+FPe6MVDCf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71dMMAAADbAAAADwAAAAAAAAAAAAAAAACYAgAAZHJzL2Rv&#10;d25yZXYueG1sUEsFBgAAAAAEAAQA9QAAAIgDAAAAAA==&#10;" filled="f" strokecolor="yellow" strokeweight=".4pt"/>
                <v:rect id="Rectangle 24" o:spid="_x0000_s1047" style="position:absolute;left:40112;top:10426;width:4382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Rejetée</w:t>
                        </w:r>
                        <w:proofErr w:type="spellEnd"/>
                      </w:p>
                    </w:txbxContent>
                  </v:textbox>
                </v:rect>
                <v:rect id="Rectangle 25" o:spid="_x0000_s1048" style="position:absolute;left:26162;top:13150;width:16198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0ir8A&#10;AADbAAAADwAAAGRycy9kb3ducmV2LnhtbERPTWvCQBC9F/wPywje6kaRVqKriFDo1dRDvY27YxLM&#10;zobsGpP++s6h0OPjfW/3g29UT12sAxtYzDNQxDa4mksD56+P1zWomJAdNoHJwEgR9rvJyxZzF558&#10;or5IpZIQjjkaqFJqc62jrchjnIeWWLhb6DwmgV2pXYdPCfeNXmbZm/ZYszRU2NKxInsvHt7A5f3c&#10;nGz9cyjH75WVkvFa9KMxs+lw2IBKNKR/8Z/70xlYylj5Ij9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LnSKvwAAANsAAAAPAAAAAAAAAAAAAAAAAJgCAABkcnMvZG93bnJl&#10;di54bWxQSwUGAAAAAAQABAD1AAAAhAMAAAAA&#10;" fillcolor="red" stroked="f"/>
                <v:rect id="Rectangle 26" o:spid="_x0000_s1049" style="position:absolute;left:26162;top:13150;width:16198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hBsQA&#10;AADbAAAADwAAAGRycy9kb3ducmV2LnhtbESPQYvCMBSE78L+h/AW9qbpuihajSKLC4IgWMXzs3m2&#10;1ealNLF2/fVGEDwOM/MNM523phQN1a6wrOC7F4EgTq0uOFOw3/11RyCcR9ZYWiYF/+RgPvvoTDHW&#10;9sZbahKfiQBhF6OC3PsqltKlORl0PVsRB+9ka4M+yDqTusZbgJtS9qNoKA0WHBZyrOg3p/SSXI2C&#10;+zYZ7Gy036yWzbo8HRbrn/PoqNTXZ7uYgPDU+nf41V5pBf0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YQbEAAAA2wAAAA8AAAAAAAAAAAAAAAAAmAIAAGRycy9k&#10;b3ducmV2LnhtbFBLBQYAAAAABAAEAPUAAACJAwAAAAA=&#10;" filled="f" strokecolor="yellow" strokeweight=".4pt"/>
                <v:rect id="Rectangle 27" o:spid="_x0000_s1050" style="position:absolute;left:27216;top:13544;width:14332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Preuves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supplémentaires</w:t>
                        </w:r>
                        <w:proofErr w:type="spellEnd"/>
                      </w:p>
                    </w:txbxContent>
                  </v:textbox>
                </v:rect>
                <v:rect id="Rectangle 28" o:spid="_x0000_s1051" style="position:absolute;left:8299;top:24530;width:1495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tosQA&#10;AADbAAAADwAAAGRycy9kb3ducmV2LnhtbESPT2vCQBTE74V+h+UJvdVNGhBNXUULBaF6MCmF3h7Z&#10;lz+YfRuya4zf3hUEj8PM/IZZrkfTioF611hWEE8jEMSF1Q1XCn7z7/c5COeRNbaWScGVHKxXry9L&#10;TLW98JGGzFciQNilqKD2vkuldEVNBt3UdsTBK21v0AfZV1L3eAlw08qPKJpJgw2HhRo7+qqpOGVn&#10;o6BYyHjj7d9PVe6Trd7K/0OZd0q9TcbNJwhPo3+GH+2dVpDEc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7aLEAAAA2wAAAA8AAAAAAAAAAAAAAAAAmAIAAGRycy9k&#10;b3ducmV2LnhtbFBLBQYAAAAABAAEAPUAAACJAwAAAAA=&#10;" fillcolor="maroon" stroked="f"/>
                <v:rect id="Rectangle 29" o:spid="_x0000_s1052" style="position:absolute;left:8299;top:24530;width:1495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xlqsMA&#10;AADbAAAADwAAAGRycy9kb3ducmV2LnhtbESPQYvCMBSE7wv+h/CEva2piiLVKCK7IAiCVTw/m2db&#10;bV5Kk63VX28EweMwM98ws0VrStFQ7QrLCvq9CARxanXBmYLD/u9nAsJ5ZI2lZVJwJweLeedrhrG2&#10;N95Rk/hMBAi7GBXk3lexlC7NyaDr2Yo4eGdbG/RB1pnUNd4C3JRyEEVjabDgsJBjRauc0mvybxQ8&#10;dslob6PDdv3bbMrzcbkZXiYnpb677XIKwlPrP+F3e60VDA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xlqsMAAADbAAAADwAAAAAAAAAAAAAAAACYAgAAZHJzL2Rv&#10;d25yZXYueG1sUEsFBgAAAAAEAAQA9QAAAIgDAAAAAA==&#10;" filled="f" strokecolor="yellow" strokeweight=".4pt"/>
                <v:rect id="Rectangle 30" o:spid="_x0000_s1053" style="position:absolute;left:8559;top:24847;width:14599;height:16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color w:val="FFFD3D"/>
                          </w:rPr>
                          <w:t xml:space="preserve">Invitation à </w:t>
                        </w:r>
                        <w:proofErr w:type="spellStart"/>
                        <w:r>
                          <w:rPr>
                            <w:color w:val="FFFD3D"/>
                          </w:rPr>
                          <w:t>comparaître</w:t>
                        </w:r>
                        <w:proofErr w:type="spellEnd"/>
                      </w:p>
                    </w:txbxContent>
                  </v:textbox>
                </v:rect>
                <v:shape id="Freeform 31" o:spid="_x0000_s1054" style="position:absolute;left:7886;top:18662;width:14123;height:4979;visibility:visible;mso-wrap-style:square;v-text-anchor:top" coordsize="2224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CMEA&#10;AADbAAAADwAAAGRycy9kb3ducmV2LnhtbESPQYvCMBSE78L+h/AW9mZTrYhUo8iuCz14sQpeH82z&#10;LTYvJYna/fcbQfA4zMw3zGozmE7cyfnWsoJJkoIgrqxuuVZwOv6OFyB8QNbYWSYFf+Rhs/4YrTDX&#10;9sEHupehFhHCPkcFTQh9LqWvGjLoE9sTR+9incEQpauldviIcNPJaZrOpcGW40KDPX03VF3Lm1Ew&#10;dUUd2qy4+n253/nqnP2cU1bq63PYLkEEGsI7/GoXWkE2g+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gOAjBAAAA2wAAAA8AAAAAAAAAAAAAAAAAmAIAAGRycy9kb3du&#10;cmV2LnhtbFBLBQYAAAAABAAEAPUAAACGAwAAAAA=&#10;" path="m,392l1112,,2224,392,1112,784,,392xe" fillcolor="yellow" stroked="f">
                  <v:path arrowok="t" o:connecttype="custom" o:connectlocs="0,248920;706120,0;1412240,248920;706120,497840;0,248920" o:connectangles="0,0,0,0,0"/>
                </v:shape>
                <v:shape id="Freeform 32" o:spid="_x0000_s1055" style="position:absolute;left:7886;top:18662;width:14123;height:4979;visibility:visible;mso-wrap-style:square;v-text-anchor:top" coordsize="2224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8sMA&#10;AADbAAAADwAAAGRycy9kb3ducmV2LnhtbESP3WoCMRSE74W+QzgF7zRR6Y9bo4igCL3S7QMcN8fN&#10;1s3Juonu+vZNodDLYWa+YRar3tXiTm2oPGuYjBUI4sKbiksNX/l29A4iRGSDtWfS8KAAq+XTYIGZ&#10;8R0f6H6MpUgQDhlqsDE2mZShsOQwjH1DnLyzbx3GJNtSmha7BHe1nCr1Kh1WnBYsNrSxVFyON6dB&#10;FdjM5pQ/Pu3udJh339e3XF21Hj736w8Qkfr4H/5r742G2Qv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q8sMAAADbAAAADwAAAAAAAAAAAAAAAACYAgAAZHJzL2Rv&#10;d25yZXYueG1sUEsFBgAAAAAEAAQA9QAAAIgDAAAAAA==&#10;" path="m,392l1112,,2224,392,1112,784,,392xe" filled="f" strokecolor="red" strokeweight=".4pt">
                  <v:stroke joinstyle="miter"/>
                  <v:path arrowok="t" o:connecttype="custom" o:connectlocs="0,248920;706120,0;1412240,248920;706120,497840;0,248920" o:connectangles="0,0,0,0,0"/>
                </v:shape>
                <v:rect id="Rectangle 33" o:spid="_x0000_s1056" style="position:absolute;left:11576;top:19913;width:699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C00000"/>
                            <w:sz w:val="18"/>
                            <w:szCs w:val="18"/>
                          </w:rPr>
                          <w:t>Examen</w:t>
                        </w:r>
                        <w:proofErr w:type="spellEnd"/>
                        <w:r>
                          <w:rPr>
                            <w:color w:val="C00000"/>
                            <w:sz w:val="18"/>
                            <w:szCs w:val="18"/>
                          </w:rPr>
                          <w:t xml:space="preserve"> de la</w:t>
                        </w:r>
                      </w:p>
                    </w:txbxContent>
                  </v:textbox>
                </v:rect>
                <v:rect id="Rectangle 34" o:spid="_x0000_s1057" style="position:absolute;left:13068;top:20993;width:388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color w:val="C00000"/>
                            <w:sz w:val="18"/>
                            <w:szCs w:val="18"/>
                          </w:rPr>
                          <w:t>requête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5" o:spid="_x0000_s1058" style="position:absolute;left:25330;top:17830;width:1087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iV78A&#10;AADbAAAADwAAAGRycy9kb3ducmV2LnhtbERPTWvCQBC9F/oflin0Vje1oiV1FRGEXo0e9DbdnSah&#10;2dmQXWPSX+8cBI+P971cD75RPXWxDmzgfZKBIrbB1VwaOB52b5+gYkJ22AQmAyNFWK+en5aYu3Dl&#10;PfVFKpWEcMzRQJVSm2sdbUUe4yS0xML9hs5jEtiV2nV4lXDf6GmWzbXHmqWhwpa2Fdm/4uINnBfH&#10;Zm/r/005nmZWSsafoh+NeX0ZNl+gEg3pIb67v52BDxkrX+QH6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9+JXvwAAANsAAAAPAAAAAAAAAAAAAAAAAJgCAABkcnMvZG93bnJl&#10;di54bWxQSwUGAAAAAAQABAD1AAAAhAMAAAAA&#10;" fillcolor="red" stroked="f"/>
                <v:rect id="Rectangle 36" o:spid="_x0000_s1059" style="position:absolute;left:25330;top:17830;width:1087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328QA&#10;AADbAAAADwAAAGRycy9kb3ducmV2LnhtbESPQYvCMBSE7wv+h/AEb2uqorjVKCIKgrBglT0/m2fb&#10;3ealNLFWf/1GEDwOM/MNM1+2phQN1a6wrGDQj0AQp1YXnCk4HbefUxDOI2ssLZOCOzlYLjofc4y1&#10;vfGBmsRnIkDYxagg976KpXRpTgZd31bEwbvY2qAPss6krvEW4KaUwyiaSIMFh4UcK1rnlP4lV6Pg&#10;cUjGRxudvnebZl9eflb70e/0rFSv265mIDy1/h1+tXdawegLn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99vEAAAA2wAAAA8AAAAAAAAAAAAAAAAAmAIAAGRycy9k&#10;b3ducmV2LnhtbFBLBQYAAAAABAAEAPUAAACJAwAAAAA=&#10;" filled="f" strokecolor="yellow" strokeweight=".4pt"/>
                <v:rect id="Rectangle 37" o:spid="_x0000_s1060" style="position:absolute;left:25838;top:17951;width:10026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Dépôt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preuves</w:t>
                        </w:r>
                        <w:proofErr w:type="spellEnd"/>
                      </w:p>
                    </w:txbxContent>
                  </v:textbox>
                </v:rect>
                <v:rect id="Rectangle 38" o:spid="_x0000_s1061" style="position:absolute;left:25330;top:10363;width:1080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cxcIA&#10;AADbAAAADwAAAGRycy9kb3ducmV2LnhtbESPQYvCMBSE74L/ITzBm6auolKNIkJB2Iu2Hjw+mmdb&#10;bF5Ck7Xdf79ZWNjjMDPfMPvjYFrxps43lhUs5gkI4tLqhisF9yKbbUH4gKyxtUwKvsnD8TAe7THV&#10;tucbvfNQiQhhn6KCOgSXSunLmgz6uXXE0XvazmCIsquk7rCPcNPKjyRZS4MNx4UaHZ1rKl/5l1Hg&#10;zn2B2VVnj5ux66VbfpZNvlFqOhlOOxCBhvAf/mtftILVAn6/x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5zFwgAAANsAAAAPAAAAAAAAAAAAAAAAAJgCAABkcnMvZG93&#10;bnJldi54bWxQSwUGAAAAAAQABAD1AAAAhwMAAAAA&#10;" fillcolor="blue" stroked="f"/>
                <v:rect id="Rectangle 39" o:spid="_x0000_s1062" style="position:absolute;left:25330;top:10363;width:1080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W18QA&#10;AADbAAAADwAAAGRycy9kb3ducmV2LnhtbESP3YrCMBSE7xd8h3AE79Z0/UOqUURcEATBKnt9tjm2&#10;dZuT0mRr9emNIHg5zMw3zHzZmlI0VLvCsoKvfgSCOLW64EzB6fj9OQXhPLLG0jIpuJGD5aLzMcdY&#10;2ysfqEl8JgKEXYwKcu+rWEqX5mTQ9W1FHLyzrQ36IOtM6hqvAW5KOYiiiTRYcFjIsaJ1Tulf8m8U&#10;3A/J+Gij0367aXbl+We1G16mv0r1uu1qBsJT69/hV3urFYw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FtfEAAAA2wAAAA8AAAAAAAAAAAAAAAAAmAIAAGRycy9k&#10;b3ducmV2LnhtbFBLBQYAAAAABAAEAPUAAACJAwAAAAA=&#10;" filled="f" strokecolor="yellow" strokeweight=".4pt"/>
                <v:rect id="Rectangle 40" o:spid="_x0000_s1063" style="position:absolute;left:9131;top:4152;width:13703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nKcIA&#10;AADbAAAADwAAAGRycy9kb3ducmV2LnhtbESPQYvCMBSE74L/ITzBm6ZuRZeuUUQoCHvR6sHjo3nb&#10;lm1eQpO19d+bBcHjMDPfMJvdYFpxp843lhUs5gkI4tLqhisF10s++wThA7LG1jIpeJCH3XY82mCm&#10;bc9nuhehEhHCPkMFdQguk9KXNRn0c+uIo/djO4Mhyq6SusM+wk0rP5JkJQ02HBdqdHSoqfwt/owC&#10;d+gvmJ90fjsbu0pd+l02xVqp6WTYf4EINIR3+NU+agXLFP6/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acpwgAAANsAAAAPAAAAAAAAAAAAAAAAAJgCAABkcnMvZG93&#10;bnJldi54bWxQSwUGAAAAAAQABAD1AAAAhwMAAAAA&#10;" fillcolor="blue" stroked="f"/>
                <v:rect id="Rectangle 41" o:spid="_x0000_s1064" style="position:absolute;left:9131;top:4152;width:13703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rOMQA&#10;AADbAAAADwAAAGRycy9kb3ducmV2LnhtbESPQYvCMBSE78L+h/AWvGnqropUo8jigiAsWMXzs3m2&#10;1ealNLFWf71ZEDwOM/MNM1u0phQN1a6wrGDQj0AQp1YXnCnY7357ExDOI2ssLZOCOzlYzD86M4y1&#10;vfGWmsRnIkDYxagg976KpXRpTgZd31bEwTvZ2qAPss6krvEW4KaUX1E0lgYLDgs5VvSTU3pJrkbB&#10;Y5uMdjba/61XzaY8HZab7/PkqFT3s11OQXhq/Tv8aq+1guEQ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KzjEAAAA2wAAAA8AAAAAAAAAAAAAAAAAmAIAAGRycy9k&#10;b3ducmV2LnhtbFBLBQYAAAAABAAEAPUAAACJAwAAAAA=&#10;" filled="f" strokecolor="yellow" strokeweight=".4pt"/>
                <v:rect id="Rectangle 42" o:spid="_x0000_s1065" style="position:absolute;left:9575;top:4298;width:12764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>Dépôt</w:t>
                        </w:r>
                        <w:proofErr w:type="spellEnd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>requête</w:t>
                        </w:r>
                        <w:proofErr w:type="spellEnd"/>
                      </w:p>
                    </w:txbxContent>
                  </v:textbox>
                </v:rect>
                <v:rect id="Rectangle 43" o:spid="_x0000_s1066" style="position:absolute;left:29819;top:6680;width:1337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EscMA&#10;AADbAAAADwAAAGRycy9kb3ducmV2LnhtbESPwWrDMBBE74X+g9hCb7XcuLjFjRJKwFDIpbFz6HGx&#10;traptRKWYjt/HwUCOQ4z84ZZbxcziIlG31tW8JqkIIgbq3tuFRzr8uUDhA/IGgfLpOBMHrabx4c1&#10;FtrOfKCpCq2IEPYFKuhCcIWUvunIoE+sI47enx0NhijHVuoR5wg3g1ylaS4N9hwXOnS066j5r05G&#10;gdvNNZY/uvw9GJtnLts3ffWu1PPT8vUJItAS7uFb+1sreMvh+iX+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IEscMAAADbAAAADwAAAAAAAAAAAAAAAACYAgAAZHJzL2Rv&#10;d25yZXYueG1sUEsFBgAAAAAEAAQA9QAAAIgDAAAAAA==&#10;" fillcolor="blue" stroked="f"/>
                <v:rect id="Rectangle 44" o:spid="_x0000_s1067" style="position:absolute;left:29819;top:6680;width:1337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1T8QA&#10;AADbAAAADwAAAGRycy9kb3ducmV2LnhtbESPQWvCQBSE74L/YXlCb7pRW5XoKiIWBKFgFM/P7DOJ&#10;Zt+G7DZGf323UOhxmJlvmMWqNaVoqHaFZQXDQQSCOLW64EzB6fjZn4FwHlljaZkUPMnBatntLDDW&#10;9sEHahKfiQBhF6OC3PsqltKlORl0A1sRB+9qa4M+yDqTusZHgJtSjqJoIg0WHBZyrGiTU3pPvo2C&#10;1yH5ONro9LXbNvvyel7vx7fZRam3Xrueg/DU+v/wX3unFbxP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tU/EAAAA2wAAAA8AAAAAAAAAAAAAAAAAmAIAAGRycy9k&#10;b3ducmV2LnhtbFBLBQYAAAAABAAEAPUAAACJAwAAAAA=&#10;" filled="f" strokecolor="yellow" strokeweight=".4pt"/>
                <v:rect id="Rectangle 45" o:spid="_x0000_s1068" style="position:absolute;left:30016;top:6902;width:1320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D3F"/>
                            <w:sz w:val="20"/>
                          </w:rPr>
                          <w:t>Demande</w:t>
                        </w:r>
                        <w:proofErr w:type="spellEnd"/>
                        <w:r>
                          <w:rPr>
                            <w:color w:val="FFFD3F"/>
                            <w:sz w:val="20"/>
                          </w:rPr>
                          <w:t xml:space="preserve"> de correction</w:t>
                        </w:r>
                      </w:p>
                    </w:txbxContent>
                  </v:textbox>
                </v:rect>
                <v:rect id="Rectangle 46" o:spid="_x0000_s1069" style="position:absolute;left:9131;top:7042;width:13703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Qw8IA&#10;AADbAAAADwAAAGRycy9kb3ducmV2LnhtbESPT4vCMBTE78J+h/AW9qbpqvinGmURCgtetHrw+Gie&#10;bbF5CU203W+/EQSPw8z8hllve9OIB7W+tqzge5SAIC6srrlUcD5lwwUIH5A1NpZJwR952G4+BmtM&#10;te34SI88lCJC2KeooArBpVL6oiKDfmQdcfSutjUYomxLqVvsItw0cpwkM2mw5rhQoaNdRcUtvxsF&#10;btedMDvo7HI0djZxk31R53Olvj77nxWIQH14h1/tX61guoTn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ZDDwgAAANsAAAAPAAAAAAAAAAAAAAAAAJgCAABkcnMvZG93&#10;bnJldi54bWxQSwUGAAAAAAQABAD1AAAAhwMAAAAA&#10;" fillcolor="blue" stroked="f"/>
                <v:rect id="Rectangle 47" o:spid="_x0000_s1070" style="position:absolute;left:9131;top:7042;width:13703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75sEA&#10;AADbAAAADwAAAGRycy9kb3ducmV2LnhtbERPTYvCMBC9L/gfwgje1tQVRappEXFBEASr7Hm2Gdtq&#10;MylNrNVfvzkseHy871Xam1p01LrKsoLJOAJBnFtdcaHgfPr+XIBwHlljbZkUPMlBmgw+Vhhr++Aj&#10;dZkvRAhhF6OC0vsmltLlJRl0Y9sQB+5iW4M+wLaQusVHCDe1/IqiuTRYcWgosaFNSfktuxsFr2M2&#10;O9nofNhtu319+Vnvp9fFr1KjYb9egvDU+7f4373TCmZhffgSfoB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9u+bBAAAA2wAAAA8AAAAAAAAAAAAAAAAAmAIAAGRycy9kb3du&#10;cmV2LnhtbFBLBQYAAAAABAAEAPUAAACGAwAAAAA=&#10;" filled="f" strokecolor="yellow" strokeweight=".4pt"/>
                <v:rect id="Rectangle 48" o:spid="_x0000_s1071" style="position:absolute;left:9842;top:6851;width:12211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>Vérification</w:t>
                        </w:r>
                        <w:proofErr w:type="spellEnd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 xml:space="preserve"> de la</w:t>
                        </w:r>
                      </w:p>
                    </w:txbxContent>
                  </v:textbox>
                </v:rect>
                <v:rect id="Rectangle 49" o:spid="_x0000_s1072" style="position:absolute;left:13163;top:8477;width:5601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color w:val="FFFD3F"/>
                            <w:sz w:val="26"/>
                            <w:szCs w:val="26"/>
                          </w:rPr>
                          <w:t>requête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Freeform 50" o:spid="_x0000_s1073" style="position:absolute;left:22834;top:7874;width:6985;height:412;visibility:visible;mso-wrap-style:square;v-text-anchor:top" coordsize="1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pb8QA&#10;AADbAAAADwAAAGRycy9kb3ducmV2LnhtbESPQWvCQBSE74L/YXmF3pqN2tqSukoiFnvTpIFeH9ln&#10;Esy+Ddmtpv++KxQ8DjPzDbPajKYTFxpca1nBLIpBEFdWt1wrKL8+nt5AOI+ssbNMCn7JwWY9naww&#10;0fbKOV0KX4sAYZeggsb7PpHSVQ0ZdJHtiYN3soNBH+RQSz3gNcBNJ+dxvJQGWw4LDfa0bag6Fz9G&#10;watpD7N8lz/vT7ssKzWmZ/N9VOrxYUzfQXga/T383/7UCl4WcPs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aW/EAAAA2wAAAA8AAAAAAAAAAAAAAAAAmAIAAGRycy9k&#10;b3ducmV2LnhtbFBLBQYAAAAABAAEAPUAAACJAwAAAAA=&#10;" path="m,27r1046,l1046,38,,38,,27xm1035,r65,33l1035,65r,-65xe" fillcolor="yellow" strokecolor="yellow" strokeweight="0">
                  <v:path arrowok="t" o:connecttype="custom" o:connectlocs="0,17145;664210,17145;664210,24130;0,24130;0,17145;657225,0;698500,20955;657225,41275;657225,0" o:connectangles="0,0,0,0,0,0,0,0,0"/>
                  <o:lock v:ext="edit" verticies="t"/>
                </v:shape>
                <v:line id="Line 51" o:spid="_x0000_s1074" style="position:absolute;visibility:visible;mso-wrap-style:square" from="30727,9531" to="42360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oF8QAAADbAAAADwAAAGRycy9kb3ducmV2LnhtbESP3WoCMRSE7wu+QzhCb0Szla7IahSr&#10;tJRS8PcBjpvjZnFzsm5S3b69KQi9HGbmG2Y6b20lrtT40rGCl0ECgjh3uuRCwWH/3h+D8AFZY+WY&#10;FPySh/ms8zTFTLsbb+m6C4WIEPYZKjAh1JmUPjdk0Q9cTRy9k2sshiibQuoGbxFuKzlMkpG0WHJc&#10;MFjT0lB+3v1YBWuT0vdmlZuPS5GeaXPsrb/eeko9d9vFBESgNvyHH+1PrSB9hb8v8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3SgXxAAAANsAAAAPAAAAAAAAAAAA&#10;AAAAAKECAABkcnMvZG93bnJldi54bWxQSwUGAAAAAAQABAD5AAAAkgMAAAAA&#10;" strokecolor="white" strokeweight=".15pt"/>
                <v:shape id="Freeform 52" o:spid="_x0000_s1075" style="position:absolute;left:30524;top:9531;width:413;height:832;visibility:visible;mso-wrap-style:square;v-text-anchor:top" coordsize="6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kYcQA&#10;AADbAAAADwAAAGRycy9kb3ducmV2LnhtbESPT2sCMRTE7wW/Q3hCbzVbQZHVKFawf6CXblvB22Pz&#10;TBY3L+sm1fjtm4LQ4zAzv2EWq+RacaY+NJ4VPI4KEMS11w0bBV+f24cZiBCRNbaeScGVAqyWg7sF&#10;ltpf+IPOVTQiQziUqMDG2JVShtqSwzDyHXH2Dr53GLPsjdQ9XjLctXJcFFPpsOG8YLGjjaX6WP04&#10;Bd+b+FRtX97erUxpd3o260PYG6Xuh2k9BxEpxf/wrf2qFUwm8Pcl/w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5GHEAAAA2wAAAA8AAAAAAAAAAAAAAAAAmAIAAGRycy9k&#10;b3ducmV2LnhtbFBLBQYAAAAABAAEAPUAAACJAwAAAAA=&#10;" path="m38,r,77l27,77,27,,38,xm65,66l32,131,,66r65,xe" strokecolor="white" strokeweight="0">
                  <v:path arrowok="t" o:connecttype="custom" o:connectlocs="24130,0;24130,48895;17145,48895;17145,0;24130,0;41275,41910;20320,83185;0,41910;41275,41910" o:connectangles="0,0,0,0,0,0,0,0,0"/>
                  <o:lock v:ext="edit" verticies="t"/>
                </v:shape>
                <v:line id="Line 53" o:spid="_x0000_s1076" style="position:absolute;flip:y;visibility:visible;mso-wrap-style:square" from="36544,8940" to="36544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PSMQAAADbAAAADwAAAGRycy9kb3ducmV2LnhtbESPS4vCQBCE7wv+h6GFvelEwbBGR/GB&#10;7HpZfCF4azJtEsz0hMxsjP/eEYQ9FlX1FTWdt6YUDdWusKxg0I9AEKdWF5wpOB03vS8QziNrLC2T&#10;ggc5mM86H1NMtL3znpqDz0SAsEtQQe59lUjp0pwMur6tiIN3tbVBH2SdSV3jPcBNKYdRFEuDBYeF&#10;HCta5ZTeDn9GwbFcr74X7Xm8/I2Hhd+5bdpkF6U+u+1iAsJT6//D7/aPVjCK4fU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09IxAAAANsAAAAPAAAAAAAAAAAA&#10;AAAAAKECAABkcnMvZG93bnJldi54bWxQSwUGAAAAAAQABAD5AAAAkgMAAAAA&#10;" strokecolor="white" strokeweight=".15pt"/>
                <v:shape id="Freeform 54" o:spid="_x0000_s1077" style="position:absolute;left:42151;top:9594;width:413;height:832;visibility:visible;mso-wrap-style:square;v-text-anchor:top" coordsize="6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fjcUA&#10;AADbAAAADwAAAGRycy9kb3ducmV2LnhtbESPQWsCMRSE74L/IbxCb5ptoVa2RlHBqtBL17bQ22Pz&#10;TJZuXrabVOO/N4VCj8PMfMPMFsm14kR9aDwruBsXIIhrrxs2Ct4Om9EURIjIGlvPpOBCARbz4WCG&#10;pfZnfqVTFY3IEA4lKrAxdqWUobbkMIx9R5y9o+8dxix7I3WP5wx3rbwviol02HBesNjR2lL9Vf04&#10;Be/ruKo22/2LlSl9fD+b5TF8GqVub9LyCUSkFP/Df+2dVvDwCL9f8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9+NxQAAANsAAAAPAAAAAAAAAAAAAAAAAJgCAABkcnMv&#10;ZG93bnJldi54bWxQSwUGAAAAAAQABAD1AAAAigMAAAAA&#10;" path="m38,r,76l28,76,28,,38,xm65,66l33,131,,66r65,xe" strokecolor="white" strokeweight="0">
                  <v:path arrowok="t" o:connecttype="custom" o:connectlocs="24130,0;24130,48260;17780,48260;17780,0;24130,0;41275,41910;20955,83185;0,41910;41275,41910" o:connectangles="0,0,0,0,0,0,0,0,0"/>
                  <o:lock v:ext="edit" verticies="t"/>
                </v:shape>
                <v:rect id="Rectangle 55" o:spid="_x0000_s1078" style="position:absolute;left:26485;top:10712;width:877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D3F"/>
                            <w:sz w:val="18"/>
                            <w:szCs w:val="18"/>
                          </w:rPr>
                          <w:t>Requête</w:t>
                        </w:r>
                        <w:proofErr w:type="spellEnd"/>
                        <w:r>
                          <w:rPr>
                            <w:color w:val="FFFD3F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D3F"/>
                            <w:sz w:val="18"/>
                            <w:szCs w:val="18"/>
                          </w:rPr>
                          <w:t>corrigée</w:t>
                        </w:r>
                        <w:proofErr w:type="spellEnd"/>
                      </w:p>
                    </w:txbxContent>
                  </v:textbox>
                </v:rect>
                <v:shape id="Freeform 56" o:spid="_x0000_s1079" style="position:absolute;left:18059;top:26727;width:419;height:832;visibility:visible;mso-wrap-style:square;v-text-anchor:top" coordsize="6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l9sUA&#10;AADbAAAADwAAAGRycy9kb3ducmV2LnhtbESPQWsCMRSE7wX/Q3hCL0Wzllrt1igiCIogaMXzc/O6&#10;Wbp5WTdx3frrm4LgcZiZb5jJrLWlaKj2hWMFg34CgjhzuuBcweFr2RuD8AFZY+mYFPySh9m08zTB&#10;VLsr76jZh1xECPsUFZgQqlRKnxmy6PuuIo7et6sthijrXOoarxFuS/maJO/SYsFxwWBFC0PZz/5i&#10;Fdyk3m1OqzezyRfOnEfzl3Vz3Cr13G3nnyACteERvrdXWsHwA/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6X2xQAAANsAAAAPAAAAAAAAAAAAAAAAAJgCAABkcnMv&#10;ZG93bnJldi54bWxQSwUGAAAAAAQABAD1AAAAigMAAAAA&#10;" path="m38,r,76l27,76,27,,38,xm66,65l33,131,,65r66,xe" strokecolor="white" strokeweight="0">
                  <v:path arrowok="t" o:connecttype="custom" o:connectlocs="24130,0;24130,48260;17145,48260;17145,0;24130,0;41910,41275;20955,83185;0,41275;41910,41275" o:connectangles="0,0,0,0,0,0,0,0,0"/>
                  <o:lock v:ext="edit" verticies="t"/>
                </v:shape>
                <v:shape id="Freeform 57" o:spid="_x0000_s1080" style="position:absolute;left:14738;top:6223;width:413;height:819;visibility:visible;mso-wrap-style:square;v-text-anchor:top" coordsize="6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u8EA&#10;AADbAAAADwAAAGRycy9kb3ducmV2LnhtbERP3WrCMBS+H/gO4Qi7m6kdK101FhEGu5AxdQ9wbI5t&#10;sTkpTdrGt18uBrv8+P63ZTCdmGhwrWUF61UCgriyuuVawc/l4yUH4Tyyxs4yKXiQg3K3eNpioe3M&#10;J5rOvhYxhF2BChrv+0JKVzVk0K1sTxy5mx0M+giHWuoB5xhuOpkmSSYNthwbGuzp0FB1P49GQUi/&#10;vs3pbcqqLjkGer/m1/E1V+p5GfYbEJ6C/xf/uT+1giyuj1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SDrvBAAAA2wAAAA8AAAAAAAAAAAAAAAAAmAIAAGRycy9kb3du&#10;cmV2LnhtbFBLBQYAAAAABAAEAPUAAACGAwAAAAA=&#10;" path="m38,r,75l27,75,27,,38,xm65,64l33,129,,64r65,xe" strokecolor="white" strokeweight="0">
                  <v:path arrowok="t" o:connecttype="custom" o:connectlocs="24130,0;24130,47625;17145,47625;17145,0;24130,0;41275,40640;20955,81915;0,40640;41275,40640" o:connectangles="0,0,0,0,0,0,0,0,0"/>
                  <o:lock v:ext="edit" verticies="t"/>
                </v:shape>
                <v:rect id="Rectangle 58" o:spid="_x0000_s1081" style="position:absolute;left:16192;top:27559;width:2076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Cv8UA&#10;AADbAAAADwAAAGRycy9kb3ducmV2LnhtbESPzWrDMBCE74W+g9hAbo3sBkLjRjZJoRBoc6gdAr0t&#10;1vqHWCtjKbb79lWg0OMwM98wu2w2nRhpcK1lBfEqAkFcWt1yreBcvD+9gHAeWWNnmRT8kIMsfXzY&#10;YaLtxF805r4WAcIuQQWN930ipSsbMuhWticOXmUHgz7IoZZ6wCnATSefo2gjDbYcFhrs6a2h8prf&#10;jIJyK+O9t5ePuvpcH/RBfp+qoldquZj3ryA8zf4//Nc+agWbGO5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K/xQAAANsAAAAPAAAAAAAAAAAAAAAAAJgCAABkcnMv&#10;ZG93bnJldi54bWxQSwUGAAAAAAQABAD1AAAAigMAAAAA&#10;" fillcolor="maroon" stroked="f"/>
                <v:rect id="Rectangle 59" o:spid="_x0000_s1082" style="position:absolute;left:16192;top:27559;width:2076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1FcMA&#10;AADbAAAADwAAAGRycy9kb3ducmV2LnhtbESPW2vCQBSE3wv+h+UIvulGhVCiq4giLX2r9fZ4zJ5c&#10;NHs2ZLcm/feuIPRxmJlvmPmyM5W4U+NKywrGowgEcWp1ybmC/c92+A7CeWSNlWVS8EcOlove2xwT&#10;bVv+pvvO5yJA2CWooPC+TqR0aUEG3cjWxMHLbGPQB9nkUjfYBrip5CSKYmmw5LBQYE3rgtLb7tco&#10;aLPNxYwjPE7P2df5Gh9YHj9OSg363WoGwlPn/8Ov9qdWEE/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a1FcMAAADbAAAADwAAAAAAAAAAAAAAAACYAgAAZHJzL2Rv&#10;d25yZXYueG1sUEsFBgAAAAAEAAQA9QAAAIgDAAAAAA==&#10;" filled="f" strokecolor="yellow" strokeweight=".15pt"/>
                <v:rect id="Rectangle 60" o:spid="_x0000_s1083" style="position:absolute;left:16751;top:27705;width:18561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color w:val="FFFD3D"/>
                          </w:rPr>
                          <w:t xml:space="preserve">Pas de solution </w:t>
                        </w:r>
                        <w:proofErr w:type="spellStart"/>
                        <w:r>
                          <w:rPr>
                            <w:color w:val="FFFD3D"/>
                          </w:rPr>
                          <w:t>extrajudiciaire</w:t>
                        </w:r>
                        <w:proofErr w:type="spellEnd"/>
                      </w:p>
                    </w:txbxContent>
                  </v:textbox>
                </v:rect>
                <v:rect id="Rectangle 63" o:spid="_x0000_s1084" style="position:absolute;left:825;top:819;width:48177;height:35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zFsQA&#10;AADbAAAADwAAAGRycy9kb3ducmV2LnhtbESPS2vDMBCE74X+B7GB3Bo5CZjgWg4hJbT01jzcHDfW&#10;+pFYK2Opsfvvq0Khx2FmvmHS9WhacafeNZYVzGcRCOLC6oYrBcfD7mkFwnlkja1lUvBNDtbZ40OK&#10;ibYDf9B97ysRIOwSVFB73yVSuqImg25mO+LglbY36IPsK6l7HALctHIRRbE02HBYqLGjbU3Fbf9l&#10;FAzly8XMI8yX5/L9fI1PLPPXT6Wmk3HzDMLT6P/Df+03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sxbEAAAA2wAAAA8AAAAAAAAAAAAAAAAAmAIAAGRycy9k&#10;b3ducmV2LnhtbFBLBQYAAAAABAAEAPUAAACJAwAAAAA=&#10;" filled="f" strokecolor="yellow" strokeweight=".15pt"/>
                <v:rect id="Rectangle 64" o:spid="_x0000_s1085" style="position:absolute;left:1651;top:30575;width:13227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eXcMA&#10;AADbAAAADwAAAGRycy9kb3ducmV2LnhtbESP3WoCMRSE7wu+QziCdzXr0lpdjaJFoQUp+IPXh81x&#10;dzE5WZKo27dvCoVeDjPzDTNfdtaIO/nQOFYwGmYgiEunG64UnI7b5wmIEJE1Gsek4JsCLBe9pzkW&#10;2j14T/dDrESCcChQQR1jW0gZyposhqFriZN3cd5iTNJXUnt8JLg1Ms+ysbTYcFqosaX3msrr4WYV&#10;rM10I6fGu3wkP+PrSx6++LxTatDvVjMQkbr4H/5rf2gF4zf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eXcMAAADbAAAADwAAAAAAAAAAAAAAAACYAgAAZHJzL2Rv&#10;d25yZXYueG1sUEsFBgAAAAAEAAQA9QAAAIgDAAAAAA==&#10;" fillcolor="#463416" stroked="f"/>
                <v:rect id="Rectangle 65" o:spid="_x0000_s1086" style="position:absolute;left:1651;top:30575;width:13227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C/8EA&#10;AADbAAAADwAAAGRycy9kb3ducmV2LnhtbERPy2rCQBTdC/7DcIXuzCQtBImOIi2lpbtajS6vmZuH&#10;zdwJmWmS/n1nUXB5OO/NbjKtGKh3jWUFSRSDIC6sbrhScPx6Xa5AOI+ssbVMCn7JwW47n20w03bk&#10;TxoOvhIhhF2GCmrvu0xKV9Rk0EW2Iw5caXuDPsC+krrHMYSbVj7GcSoNNhwaauzouabi+/BjFIzl&#10;y9UkMeZPl/LjcktPLPO3s1IPi2m/BuFp8nfxv/tdK0jD2PAl/A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+gv/BAAAA2wAAAA8AAAAAAAAAAAAAAAAAmAIAAGRycy9kb3du&#10;cmV2LnhtbFBLBQYAAAAABAAEAPUAAACGAwAAAAA=&#10;" filled="f" strokecolor="yellow" strokeweight=".15pt"/>
                <v:rect id="Rectangle 66" o:spid="_x0000_s1087" style="position:absolute;left:4902;top:30721;width:6839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color w:val="FFCC00"/>
                          </w:rPr>
                          <w:t>Application</w:t>
                        </w:r>
                      </w:p>
                    </w:txbxContent>
                  </v:textbox>
                </v:rect>
                <v:shape id="Freeform 67" o:spid="_x0000_s1088" style="position:absolute;left:7677;top:29679;width:412;height:832;visibility:visible;mso-wrap-style:square;v-text-anchor:top" coordsize="6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bmcEA&#10;AADbAAAADwAAAGRycy9kb3ducmV2LnhtbERPTWsCMRC9C/6HMII3zbYHLatRrGBbwUu3KvQ2bMZk&#10;6Way3aSa/vvmIPT4eN/LdXKtuFIfGs8KHqYFCOLa64aNguPHbvIEIkRkja1nUvBLAdar4WCJpfY3&#10;fqdrFY3IIRxKVGBj7EopQ23JYZj6jjhzF987jBn2RuoebznctfKxKGbSYcO5wWJHW0v1V/XjFJy2&#10;8bnave4PVqZ0/n4xm0v4NEqNR2mzABEpxX/x3f2mFczz+vwl/w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G5nBAAAA2wAAAA8AAAAAAAAAAAAAAAAAmAIAAGRycy9kb3du&#10;cmV2LnhtbFBLBQYAAAAABAAEAPUAAACGAwAAAAA=&#10;" path="m38,r,77l27,77,27,,38,xm65,66l33,131,,66r65,xe" strokecolor="white" strokeweight="0">
                  <v:path arrowok="t" o:connecttype="custom" o:connectlocs="24130,0;24130,48895;17145,48895;17145,0;24130,0;41275,41910;20955,83185;0,41910;41275,41910" o:connectangles="0,0,0,0,0,0,0,0,0"/>
                  <o:lock v:ext="edit" verticies="t"/>
                </v:shape>
                <v:shape id="Freeform 68" o:spid="_x0000_s1089" style="position:absolute;left:8299;top:4997;width:832;height:413;visibility:visible;mso-wrap-style:square;v-text-anchor:top" coordsize="1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VJsIA&#10;AADbAAAADwAAAGRycy9kb3ducmV2LnhtbESPQYvCMBSE7wv+h/AEb2uiB12qUUQRRGVh1YPH1+bZ&#10;FpuX0kSt/94sCB6HmfmGmc5bW4k7Nb50rGHQVyCIM2dKzjWcjuvvHxA+IBusHJOGJ3mYzzpfU0yM&#10;e/Af3Q8hFxHCPkENRQh1IqXPCrLo+64mjt7FNRZDlE0uTYOPCLeVHCo1khZLjgsF1rQsKLseblbD&#10;arsfhVudpgr3v+f1qt0tKpVq3eu2iwmIQG34hN/tjdEwHsD/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UmwgAAANsAAAAPAAAAAAAAAAAAAAAAAJgCAABkcnMvZG93&#10;bnJldi54bWxQSwUGAAAAAAQABAD1AAAAhwMAAAAA&#10;" path="m,27r76,l76,38,,38,,27xm65,r66,32l65,65,65,xe" strokecolor="white" strokeweight="0">
                  <v:path arrowok="t" o:connecttype="custom" o:connectlocs="0,17145;48260,17145;48260,24130;0,24130;0,17145;41275,0;83185,20320;41275,41275;41275,0" o:connectangles="0,0,0,0,0,0,0,0,0"/>
                  <o:lock v:ext="edit" verticies="t"/>
                </v:shape>
                <v:group id="Group 86" o:spid="_x0000_s1090" style="position:absolute;left:1638;top:4127;width:6667;height:7518" coordorigin="258,650" coordsize="1050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ect id="Rectangle 69" o:spid="_x0000_s1091" style="position:absolute;left:258;top:650;width:1050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7qFcMA&#10;AADbAAAADwAAAGRycy9kb3ducmV2LnhtbESPQWsCMRSE7wX/Q3hCbzVRW7VboxSx4KngKnt+bl53&#10;l25elk0at//eCIUeh5n5hllvB9uKSL1vHGuYThQI4tKZhisN59PH0wqED8gGW8ek4Zc8bDejhzVm&#10;xl35SDEPlUgQ9hlqqEPoMil9WZNFP3EdcfK+XG8xJNlX0vR4TXDbyplSC2mx4bRQY0e7msrv/Mdq&#10;WF3iRRXF8/41V5+2OHRx/2Ki1o/j4f0NRKAh/If/2gejYTmH+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7qFcMAAADbAAAADwAAAAAAAAAAAAAAAACYAgAAZHJzL2Rv&#10;d25yZXYueG1sUEsFBgAAAAAEAAQA9QAAAIgDAAAAAA==&#10;" fillcolor="#ccaf96" stroked="f"/>
                  <v:rect id="Rectangle 70" o:spid="_x0000_s1092" style="position:absolute;left:258;top:1487;width:54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yH8UA&#10;AADbAAAADwAAAGRycy9kb3ducmV2LnhtbESPQWvCQBSE70L/w/IKvRTdWEqVmI1IoVTwolZBb4/s&#10;M0nNvt1mtyb9965Q8DjMzDdMNu9NIy7U+tqygvEoAUFcWF1zqWD39TGcgvABWWNjmRT8kYd5/jDI&#10;MNW24w1dtqEUEcI+RQVVCC6V0hcVGfQj64ijd7KtwRBlW0rdYhfhppEvSfImDdYcFyp09F5Rcd7+&#10;GgULt2ue7c/+7A4r3h/Ga9d9fx6VenrsFzMQgfpwD/+3l1rB5BV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bIfxQAAANsAAAAPAAAAAAAAAAAAAAAAAJgCAABkcnMv&#10;ZG93bnJldi54bWxQSwUGAAAAAAQABAD1AAAAigMAAAAA&#10;" fillcolor="#c9aa9b" stroked="f"/>
                  <v:rect id="Rectangle 71" o:spid="_x0000_s1093" style="position:absolute;left:730;top:1272;width:578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B9cUA&#10;AADbAAAADwAAAGRycy9kb3ducmV2LnhtbESPT2sCMRTE74V+h/AK3mpWRS1boxRB6sFD/UP1+Ng8&#10;N4ublyVJdfXTN4LgcZiZ3zCTWWtrcSYfKscKet0MBHHhdMWlgt128f4BIkRkjbVjUnClALPp68sE&#10;c+0uvKbzJpYiQTjkqMDE2ORShsKQxdB1DXHyjs5bjEn6UmqPlwS3texn2UharDgtGGxobqg4bf6s&#10;gm8zML3DfnW7jo+nxU85Mv43rpXqvLVfnyAitfEZfrSXWsF4CPcv6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gH1xQAAANsAAAAPAAAAAAAAAAAAAAAAAJgCAABkcnMv&#10;ZG93bnJldi54bWxQSwUGAAAAAAQABAD1AAAAigMAAAAA&#10;" fillcolor="#eabc8e" stroked="f"/>
                  <v:rect id="Rectangle 72" o:spid="_x0000_s1094" style="position:absolute;left:635;top:1634;width:6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d6ccA&#10;AADbAAAADwAAAGRycy9kb3ducmV2LnhtbESPW2vCQBSE3wv9D8sp+CK6UfBCdBWriH1QxAvavh2y&#10;p0na7NmQXTX+e7cg9HGYmW+Y8bQ2hbhS5XLLCjrtCARxYnXOqYLjYdkagnAeWWNhmRTcycF08voy&#10;xljbG+/ouvepCBB2MSrIvC9jKV2SkUHXtiVx8L5tZdAHWaVSV3gLcFPIbhT1pcGcw0KGJc0zSn73&#10;F6OA1ovez/rr/XT6PHeam23vPFt1WanGWz0bgfBU+//ws/2hFQz68Pcl/AA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XenHAAAA2wAAAA8AAAAAAAAAAAAAAAAAmAIAAGRy&#10;cy9kb3ducmV2LnhtbFBLBQYAAAAABAAEAPUAAACMAwAAAAA=&#10;" fillcolor="#c49393" stroked="f"/>
                  <v:shape id="Freeform 73" o:spid="_x0000_s1095" style="position:absolute;left:853;top:1701;width:155;height:71;visibility:visible;mso-wrap-style:square;v-text-anchor:top" coordsize="15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B5MUA&#10;AADbAAAADwAAAGRycy9kb3ducmV2LnhtbESPQWvCQBSE70L/w/IKXqRu2oPa1I0UaVHoyRiE3h7Z&#10;ZzaYfZtmNzH9992C4HGYmW+Y9Wa0jRio87VjBc/zBARx6XTNlYLi+Pm0AuEDssbGMSn4JQ+b7GGy&#10;xlS7Kx9oyEMlIoR9igpMCG0qpS8NWfRz1xJH7+w6iyHKrpK6w2uE20a+JMlCWqw5LhhsaWuovOS9&#10;VTCr8u/+a9/rrSnCWCQfP6fd60Kp6eP4/gYi0Bju4Vt7rxUsl/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YHkxQAAANsAAAAPAAAAAAAAAAAAAAAAAJgCAABkcnMv&#10;ZG93bnJldi54bWxQSwUGAAAAAAQABAD1AAAAigMAAAAA&#10;" path="m111,71l98,69,90,65,85,60,80,54,76,48,72,43,66,38,57,34r-8,1l41,36r-5,2l32,42r-2,3l29,50r1,7l32,65r-3,l25,65r-5,l18,65,16,53,15,43,11,33,5,24,1,18,,10,1,3,7,r8,6l25,12r13,5l50,21r14,3l77,26r13,2l103,28r2,l107,27r2,-1l112,26r4,7l120,39r3,3l126,45r4,2l136,48r7,2l153,52r2,4l155,59r-2,3l149,65r-4,1l140,68r-5,2l131,71r-6,l120,71r-4,l111,71r,xe" fillcolor="#7c4c4c" stroked="f">
                    <v:path arrowok="t" o:connecttype="custom" o:connectlocs="111,71;98,69;90,65;85,60;80,54;76,48;72,43;66,38;57,34;49,35;41,36;36,38;32,42;30,45;29,50;30,57;32,65;29,65;25,65;20,65;18,65;16,53;15,43;11,33;5,24;1,18;0,10;1,3;7,0;15,6;25,12;38,17;50,21;64,24;77,26;90,28;103,28;105,28;107,27;109,26;112,26;116,33;120,39;123,42;126,45;130,47;136,48;143,50;153,52;155,56;155,59;153,62;149,65;145,66;140,68;135,70;131,71;125,71;120,71;116,71;111,71;111,71" o:connectangles="0,0,0,0,0,0,0,0,0,0,0,0,0,0,0,0,0,0,0,0,0,0,0,0,0,0,0,0,0,0,0,0,0,0,0,0,0,0,0,0,0,0,0,0,0,0,0,0,0,0,0,0,0,0,0,0,0,0,0,0,0,0"/>
                  </v:shape>
                  <v:shape id="Freeform 74" o:spid="_x0000_s1096" style="position:absolute;left:778;top:1347;width:181;height:378;visibility:visible;mso-wrap-style:square;v-text-anchor:top" coordsize="18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7E8AA&#10;AADbAAAADwAAAGRycy9kb3ducmV2LnhtbERPzYrCMBC+L/gOYQRva+q6VKlGkVVRWETUPsDQjG21&#10;mZQm1u7bm8OCx4/vf77sTCVaalxpWcFoGIEgzqwuOVeQXrafUxDOI2usLJOCP3KwXPQ+5pho++QT&#10;tWefixDCLkEFhfd1IqXLCjLohrYmDtzVNgZ9gE0udYPPEG4q+RVFsTRYcmgosKafgrL7+WEU3PTh&#10;+PhOf+9o5Tod72LdbuKDUoN+t5qB8NT5t/jfvdcKJmFs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H7E8AAAADbAAAADwAAAAAAAAAAAAAAAACYAgAAZHJzL2Rvd25y&#10;ZXYueG1sUEsFBgAAAAAEAAQA9QAAAIUDAAAAAA==&#10;" path="m167,378r-11,-2l144,374r-12,-3l121,368r-11,-5l100,359r-9,-6l83,346r,-13l81,321,79,309,76,297,72,286,68,274,63,263,57,252,50,241,44,229,38,218,32,207,26,196,20,185,15,173,9,162,5,146,2,131,1,116,,101,4,83,7,64,8,44,3,28r10,l24,26,37,24,50,20,62,16,74,12,83,6,90,r,l91,r2,l93,r2,13l95,27,94,40,93,55r-2,9l91,73r,10l90,93r1,27l95,146r3,27l103,200r5,27l115,254r6,27l130,307r4,9l139,324r6,8l152,341r8,7l167,357r7,8l181,373r-1,2l176,377r-4,l167,378r,xe" fillcolor="#ffdbc6" stroked="f">
                    <v:path arrowok="t" o:connecttype="custom" o:connectlocs="156,376;132,371;110,363;91,353;83,333;79,309;72,286;63,263;50,241;38,218;26,196;15,173;5,146;1,116;4,83;8,44;13,28;37,24;62,16;83,6;90,0;93,0;95,13;94,40;91,64;91,83;91,120;98,173;108,227;121,281;134,316;145,332;160,348;174,365;180,375;172,377;167,378" o:connectangles="0,0,0,0,0,0,0,0,0,0,0,0,0,0,0,0,0,0,0,0,0,0,0,0,0,0,0,0,0,0,0,0,0,0,0,0,0"/>
                  </v:shape>
                  <v:shape id="Freeform 75" o:spid="_x0000_s1097" style="position:absolute;left:502;top:1363;width:278;height:307;visibility:visible;mso-wrap-style:square;v-text-anchor:top" coordsize="27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G4cYA&#10;AADbAAAADwAAAGRycy9kb3ducmV2LnhtbESPT2vCQBTE74V+h+UVeim6scV/qauoUGjBg0Yv3p7Z&#10;1ySYfRuyr5p++25B8DjMzG+Y2aJztbpQGyrPBgb9BBRx7m3FhYHD/qM3ARUE2WLtmQz8UoDF/PFh&#10;hqn1V97RJZNCRQiHFA2UIk2qdchLchj6viGO3rdvHUqUbaFti9cId7V+TZKRdlhxXCixoXVJ+Tn7&#10;cQa+XrbHDa3ObwMZCu1P69Mx246NeX7qlu+ghDq5h2/tT2tgPIX/L/EH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/G4cYAAADbAAAADwAAAAAAAAAAAAAAAACYAgAAZHJz&#10;L2Rvd25yZXYueG1sUEsFBgAAAAAEAAQA9QAAAIsDAAAAAA==&#10;" path="m51,307l40,303,29,296,20,286,12,276,5,264,1,252,,241,1,231,22,218,41,203,58,186,74,167,86,148,97,127r8,-20l112,86r4,-6l120,73r5,-6l131,63r,-1l132,61r,l132,61r9,-7l148,47r9,-7l166,32r8,-8l181,17r7,-8l192,1r,-1l192,r,l193,r10,4l213,7r9,2l231,11r9,1l250,13r10,2l270,15r5,3l278,22r,5l276,33r-4,5l267,43r-6,6l256,55r-6,6l245,66r-5,4l236,73,226,83r-9,10l207,104r-11,9l186,123r-11,10l165,142r-12,10l142,162r-11,9l121,181r-10,9l101,200r-9,10l82,220r-8,11l66,240r-5,10l58,258r-2,8l55,274r1,8l57,293r,11l55,305r-1,2l53,307r-2,l51,307xe" fillcolor="#ffdbc6" stroked="f">
                    <v:path arrowok="t" o:connecttype="custom" o:connectlocs="40,303;20,286;5,264;0,241;22,218;58,186;86,148;105,107;116,80;125,67;131,62;132,61;141,54;157,40;174,24;188,9;192,0;192,0;203,4;222,9;240,12;260,15;275,18;278,27;272,38;261,49;250,61;240,70;226,83;207,104;186,123;165,142;142,162;121,181;101,200;82,220;66,240;58,258;55,274;57,293;55,305;53,307;51,307" o:connectangles="0,0,0,0,0,0,0,0,0,0,0,0,0,0,0,0,0,0,0,0,0,0,0,0,0,0,0,0,0,0,0,0,0,0,0,0,0,0,0,0,0,0,0"/>
                  </v:shape>
                  <v:shape id="Freeform 76" o:spid="_x0000_s1098" style="position:absolute;left:885;top:1256;width:249;height:155;visibility:visible;mso-wrap-style:square;v-text-anchor:top" coordsize="24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g18AA&#10;AADbAAAADwAAAGRycy9kb3ducmV2LnhtbERPy0rDQBTdF/oPwxW6aya2ENOYaSlFQdyZaNeXzDUJ&#10;zdxJM5OHf+8sBJeH885Pi+nERINrLSt4jGIQxJXVLdcKPsvXbQrCeWSNnWVS8EMOTsf1KsdM25k/&#10;aCp8LUIIuwwVNN73mZSuasigi2xPHLhvOxj0AQ611APOIdx0chfHiTTYcmhosKdLQ9WtGI2CRC7j&#10;y1OxN/Z+mHVdfu1u7+NVqc3Dcn4G4Wnx/+I/95tWkIb14Uv4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Vg18AAAADbAAAADwAAAAAAAAAAAAAAAACYAgAAZHJzL2Rvd25y&#10;ZXYueG1sUEsFBgAAAAAEAAQA9QAAAIUDAAAAAA==&#10;" path="m33,155l30,142,27,128,22,115,17,103,12,86,7,68,2,50,,33,13,31,27,29,39,28,52,26,65,24,78,22,91,20r13,-2l116,16r14,-2l142,12r14,-2l169,8,181,6,195,4,207,2r4,l215,r4,l223,r2,8l228,19r4,18l239,64r5,26l247,106r1,9l249,122r-13,3l223,128r-13,3l197,134r-14,3l170,139r-14,2l142,143r-13,2l115,146r-14,2l88,149r-15,2l60,153r-13,1l33,155r,xe" fillcolor="#a8825e" stroked="f">
                    <v:path arrowok="t" o:connecttype="custom" o:connectlocs="33,155;30,142;27,128;22,115;17,103;12,86;7,68;2,50;0,33;13,31;27,29;39,28;52,26;65,24;78,22;91,20;104,18;116,16;130,14;142,12;156,10;169,8;181,6;195,4;207,2;211,2;215,0;219,0;223,0;225,8;228,19;232,37;239,64;244,90;247,106;248,115;249,122;236,125;223,128;210,131;197,134;183,137;170,139;156,141;142,143;129,145;115,146;101,148;88,149;73,151;60,153;47,154;33,155;33,155" o:connectangles="0,0,0,0,0,0,0,0,0,0,0,0,0,0,0,0,0,0,0,0,0,0,0,0,0,0,0,0,0,0,0,0,0,0,0,0,0,0,0,0,0,0,0,0,0,0,0,0,0,0,0,0,0,0"/>
                  </v:shape>
                  <v:shape id="Freeform 77" o:spid="_x0000_s1099" style="position:absolute;left:573;top:833;width:325;height:539;visibility:visible;mso-wrap-style:square;v-text-anchor:top" coordsize="32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ni8IA&#10;AADbAAAADwAAAGRycy9kb3ducmV2LnhtbESPQYvCMBSE74L/ITzBm6buoUjXKCoIHrxYZff6bJ5N&#10;tXkpTdbW/fUbQdjjMDPfMItVb2vxoNZXjhXMpgkI4sLpiksF59NuMgfhA7LG2jEpeJKH1XI4WGCm&#10;XcdHeuShFBHCPkMFJoQmk9IXhiz6qWuIo3d1rcUQZVtK3WIX4baWH0mSSosVxwWDDW0NFff8xyqo&#10;fq8XztND4b5uJt1/N6bbJBulxqN+/QkiUB/+w+/2XiuYz+D1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ueLwgAAANsAAAAPAAAAAAAAAAAAAAAAAJgCAABkcnMvZG93&#10;bnJldi54bWxQSwUGAAAAAAQABAD1AAAAhwMAAAAA&#10;" path="m183,539r-9,-1l167,538r-8,-2l152,534r-7,-1l138,530r-7,-3l125,524r-2,l122,524r-1,-1l120,523r-8,-19l105,485,95,468,86,450,76,433,67,415,59,397,51,379,46,354,45,331r4,-21l60,287r7,-10l74,269r6,-9l86,250r5,-9l96,232r5,-10l105,213r7,-36l117,142r3,-35l121,72r-3,-2l113,71r-3,2l107,74,97,76,86,80,75,83,64,85,52,88,42,89,31,91,21,92,12,89,6,84,3,79,,72,,65,3,58,6,52r5,-6l23,42,35,39,48,36,60,32,72,29,84,25,97,22r12,-5l114,14r7,-3l129,8r9,-2l147,4r9,-2l164,1,172,r5,l184,1r6,1l196,2r6,l209,3r5,l222,3r-2,13l222,28r5,11l233,49r11,8l255,62r15,5l288,68r3,l294,66r4,-1l301,64r3,-3l306,60r3,-1l312,58r8,10l325,81r,14l318,106r-3,3l314,112r-2,4l311,120r,7l311,134r,9l309,151r-3,8l301,166r-5,6l288,177r-15,11l261,200r-9,15l245,230r-5,16l238,262r,17l239,295r1,4l242,304r1,4l244,313r7,24l259,361r5,24l270,409r6,25l283,458r5,24l294,507r-10,8l271,522r-14,5l242,532r-15,3l211,537r-15,1l183,539r,xe" fillcolor="#b56666" stroked="f">
                    <v:path arrowok="t" o:connecttype="custom" o:connectlocs="167,538;145,533;125,524;121,523;105,485;76,433;51,379;49,310;74,269;91,241;105,213;120,107;113,71;97,76;64,85;31,91;6,84;0,65;11,46;48,36;84,25;114,14;138,6;164,1;184,1;202,2;222,3;227,39;255,62;291,68;301,64;309,59;325,81;315,109;311,120;311,143;301,166;273,188;245,230;238,279;242,304;251,337;270,409;288,482;271,522;227,535;183,539" o:connectangles="0,0,0,0,0,0,0,0,0,0,0,0,0,0,0,0,0,0,0,0,0,0,0,0,0,0,0,0,0,0,0,0,0,0,0,0,0,0,0,0,0,0,0,0,0,0,0"/>
                  </v:shape>
                  <v:shape id="Freeform 78" o:spid="_x0000_s1100" style="position:absolute;left:891;top:1237;width:214;height:48;visibility:visible;mso-wrap-style:square;v-text-anchor:top" coordsize="2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gpMYA&#10;AADbAAAADwAAAGRycy9kb3ducmV2LnhtbESPT2vCQBTE70K/w/IKvemmoa2SukpTKoiHqlEEb8/s&#10;yx+afRuyW43fvlsQPA4z8xtmOu9NI87UudqygudRBII4t7rmUsF+txhOQDiPrLGxTAqu5GA+exhM&#10;MdH2wls6Z74UAcIuQQWV920ipcsrMuhGtiUOXmE7gz7IrpS6w0uAm0bGUfQmDdYcFips6bOi/Cf7&#10;NQpW46/0WLy2p2Jtss1i+f2Sng5WqafH/uMdhKfe38O39lIrmMTw/yX8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ZgpMYAAADbAAAADwAAAAAAAAAAAAAAAACYAgAAZHJz&#10;L2Rvd25yZXYueG1sUEsFBgAAAAAEAAQA9QAAAIsDAAAAAA==&#10;" path="m,48l1,45,3,43,7,41r4,-4l14,35r3,-2l21,30r1,-3l27,27r5,-1l37,26r5,l44,28r3,2l51,31r3,2l59,33r4,-1l67,30r2,-3l68,24,67,22r,-3l67,17r1,l69,17r1,l72,17r4,4l80,22r5,1l89,23r5,l99,22r5,-1l110,19r3,-1l116,18r3,-2l123,15r1,-1l128,13r2,-1l134,12r4,2l144,16r6,l154,13r,-2l154,8r,-1l153,3r3,l160,3r4,-1l168,2r3,-1l175,r4,l182,r4,1l190,3r4,1l199,6r3,2l206,10r4,1l214,13r-5,2l197,17r-16,2l163,22r-19,4l126,28r-15,2l102,31,89,33,76,35,63,37,50,39,37,41,24,43,12,45,,48r,xe" fillcolor="#826851" stroked="f">
                    <v:path arrowok="t" o:connecttype="custom" o:connectlocs="1,45;7,41;14,35;21,30;27,27;37,26;44,28;51,31;59,33;67,30;68,24;67,19;68,17;70,17;76,21;85,23;94,23;104,21;113,18;119,16;124,14;130,12;138,14;150,16;154,11;154,7;156,3;164,2;171,1;179,0;186,1;194,4;202,8;210,11;209,15;181,19;144,26;111,30;89,33;63,37;37,41;12,45;0,48" o:connectangles="0,0,0,0,0,0,0,0,0,0,0,0,0,0,0,0,0,0,0,0,0,0,0,0,0,0,0,0,0,0,0,0,0,0,0,0,0,0,0,0,0,0,0"/>
                  </v:shape>
                  <v:shape id="Freeform 79" o:spid="_x0000_s1101" style="position:absolute;left:939;top:1242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mwcIA&#10;AADbAAAADwAAAGRycy9kb3ducmV2LnhtbESPT4vCMBTE74LfITxhb5qqIFKNRVwWxD1ZBfH2SJ79&#10;Y/NSmqjdb79ZWPA4zMxvmHXW20Y8qfOVYwXTSQKCWDtTcaHgfPoaL0H4gGywcUwKfshDthkO1pga&#10;9+IjPfNQiAhhn6KCMoQ2ldLrkiz6iWuJo3dzncUQZVdI0+Erwm0jZ0mykBYrjgsltrQrSd/zh1XQ&#10;HuvHZVFpO/vuD/qab2vcm0+lPkb9dgUiUB/e4f/23ihYzuHv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+bBwgAAANsAAAAPAAAAAAAAAAAAAAAAAJgCAABkcnMvZG93&#10;bnJldi54bWxQSwUGAAAAAAQABAD1AAAAhwMAAAAA&#10;" path="m6,23l,18,,11,5,5,12,1,14,r2,l18,r1,l19,2r,1l19,6r,1l13,9r-1,4l13,18r-1,5l11,23r-1,l8,23r-2,l6,23xe" fillcolor="#846d56" stroked="f">
                    <v:path arrowok="t" o:connecttype="custom" o:connectlocs="6,23;0,18;0,11;5,5;12,1;14,0;16,0;18,0;19,0;19,2;19,3;19,6;19,7;13,9;12,13;13,18;12,23;11,23;10,23;8,23;6,23;6,23" o:connectangles="0,0,0,0,0,0,0,0,0,0,0,0,0,0,0,0,0,0,0,0,0,0"/>
                  </v:shape>
                  <v:shape id="Freeform 80" o:spid="_x0000_s1102" style="position:absolute;left:963;top:1237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3lMQA&#10;AADbAAAADwAAAGRycy9kb3ducmV2LnhtbESPQYvCMBSE78L+h/AWvIimFVmkGmVXEXvxsLoHvT2b&#10;Z1tsXmoTtf57Iwh7HGbmG2Y6b00lbtS40rKCeBCBIM6sLjlX8Ldb9ccgnEfWWFkmBQ9yMJ99dKaY&#10;aHvnX7ptfS4ChF2CCgrv60RKlxVk0A1sTRy8k20M+iCbXOoG7wFuKjmMoi9psOSwUGBNi4Ky8/Zq&#10;FKTpbhP/UHnIN/H60vOP0fm43CvV/Wy/JyA8tf4//G6nWsF4BK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d5TEAAAA2wAAAA8AAAAAAAAAAAAAAAAAmAIAAGRycy9k&#10;b3ducmV2LnhtbFBLBQYAAAAABAAEAPUAAACJAwAAAAA=&#10;" path="m15,19l6,16,1,12,,7,2,1,2,r,l3,,5,,6,1r,1l6,4,7,8r3,4l13,16r2,2l16,19r-1,l15,19r,l15,19r,xe" fillcolor="#ffdbc6" stroked="f">
                    <v:path arrowok="t" o:connecttype="custom" o:connectlocs="15,19;6,16;1,12;0,7;2,1;2,0;2,0;3,0;5,0;6,1;6,2;6,4;7,8;10,12;13,16;15,18;16,19;15,19;15,19;15,19;15,19;15,19" o:connectangles="0,0,0,0,0,0,0,0,0,0,0,0,0,0,0,0,0,0,0,0,0,0"/>
                  </v:shape>
                  <v:shape id="Freeform 81" o:spid="_x0000_s1103" style="position:absolute;left:971;top:12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1fcQA&#10;AADbAAAADwAAAGRycy9kb3ducmV2LnhtbESPT2vCQBTE7wW/w/KE3uomhUaJriKKIHho/X99Zp9J&#10;MPs2za6afnu3IHgcZuY3zGjSmkrcqHGlZQVxLwJBnFldcq5gt118DEA4j6yxskwK/sjBZNx5G2Gq&#10;7Z3XdNv4XAQIuxQVFN7XqZQuK8ig69maOHhn2xj0QTa51A3eA9xU8jOKEmmw5LBQYE2zgrLL5moU&#10;0D6LD/25/DnP1t/JLi5XyfH3pNR7t50OQXhq/Sv8bC+1gsEX/H8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dX3EAAAA2wAAAA8AAAAAAAAAAAAAAAAAmAIAAGRycy9k&#10;b3ducmV2LnhtbFBLBQYAAAAABAAEAPUAAACJAwAAAAA=&#10;" path="m15,21l9,16,5,11,2,6,,,7,r6,6l17,14r3,6l18,20r,l17,20r-2,1l15,21xe" fillcolor="#ffdbc6" stroked="f">
                    <v:path arrowok="t" o:connecttype="custom" o:connectlocs="15,21;9,16;5,11;2,6;0,0;7,0;13,6;17,14;20,20;18,20;18,20;17,20;15,21;15,21" o:connectangles="0,0,0,0,0,0,0,0,0,0,0,0,0,0"/>
                  </v:shape>
                  <v:shape id="Freeform 82" o:spid="_x0000_s1104" style="position:absolute;left:984;top:1229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gsMUA&#10;AADbAAAADwAAAGRycy9kb3ducmV2LnhtbESPQWsCMRSE74L/ITyhN81Wi5XVKKUg2NqD1VKvj83r&#10;7uLmZU2iG/99Uyh4HGbmG2axiqYRV3K+tqzgcZSBIC6srrlU8HVYD2cgfEDW2FgmBTfysFr2ewvM&#10;te34k677UIoEYZ+jgiqENpfSFxUZ9CPbEifvxzqDIUlXSu2wS3DTyHGWTaXBmtNChS29VlSc9hej&#10;4OQ+ns/by3eM9fk4Kd673eHtqVTqYRBf5iACxXAP/7c3WsFsC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OCwxQAAANsAAAAPAAAAAAAAAAAAAAAAAJgCAABkcnMv&#10;ZG93bnJldi54bWxQSwUGAAAAAAQABAD1AAAAigMAAAAA&#10;" path="m15,23l10,20,5,13,1,7,,2,3,,7,r3,3l14,6r3,4l19,14r2,2l22,19r,1l22,20r,1l22,22r-2,l18,23r-2,l15,23r,xe" fillcolor="#ffdbc6" stroked="f">
                    <v:path arrowok="t" o:connecttype="custom" o:connectlocs="15,23;10,20;5,13;1,7;0,2;3,0;7,0;10,3;14,6;17,10;19,14;21,16;22,19;22,20;22,20;22,21;22,22;20,22;18,23;16,23;15,23;15,23" o:connectangles="0,0,0,0,0,0,0,0,0,0,0,0,0,0,0,0,0,0,0,0,0,0"/>
                  </v:shape>
                  <v:shape id="Freeform 83" o:spid="_x0000_s1105" style="position:absolute;left:1021;top:1237;width:18;height:12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eGMQA&#10;AADbAAAADwAAAGRycy9kb3ducmV2LnhtbESP3YrCMBSE7wXfIRzBO01dcNVqFBGFXRAWf9DbY3Ns&#10;i81Jt8na+vZGWPBymJlvmNmiMYW4U+VyywoG/QgEcWJ1zqmC42HTG4NwHlljYZkUPMjBYt5uzTDW&#10;tuYd3fc+FQHCLkYFmfdlLKVLMjLo+rYkDt7VVgZ9kFUqdYV1gJtCfkTRpzSYc1jIsKRVRslt/2cU&#10;mMvoMsTT4TRx9fac/BbD9c/6W6lup1lOQXhq/Dv83/7SCsY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nhjEAAAA2wAAAA8AAAAAAAAAAAAAAAAAmAIAAGRycy9k&#10;b3ducmV2LnhtbFBLBQYAAAAABAAEAPUAAACJAwAAAAA=&#10;" path="m13,12l9,10,5,6,,2,,,7,r6,2l16,6r2,5l16,12r-1,l13,12r,l13,12xe" fillcolor="#846d56" stroked="f">
                    <v:path arrowok="t" o:connecttype="custom" o:connectlocs="13,12;9,10;5,6;0,2;0,0;7,0;13,2;16,6;18,11;16,12;15,12;13,12;13,12;13,12" o:connectangles="0,0,0,0,0,0,0,0,0,0,0,0,0,0"/>
                  </v:shape>
                  <v:shape id="Freeform 84" o:spid="_x0000_s1106" style="position:absolute;left:1001;top:1227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dc8EA&#10;AADbAAAADwAAAGRycy9kb3ducmV2LnhtbERPz2vCMBS+D/wfwhN2GTbtDkNro4iwUcYuq/X+bJ5N&#10;tXkpTabd/vrlMNjx4/tdbCfbixuNvnOsIEtSEMSN0x23CurD62IJwgdkjb1jUvBNHrab2UOBuXZ3&#10;/qRbFVoRQ9jnqMCEMORS+saQRZ+4gThyZzdaDBGOrdQj3mO47eVzmr5Iix3HBoMD7Q011+rLKvBH&#10;51YfZWVkVp+eft4uaXjnWqnH+bRbgwg0hX/xn7vUCpZxbP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XPBAAAA2wAAAA8AAAAAAAAAAAAAAAAAmAIAAGRycy9kb3du&#10;cmV2LnhtbFBLBQYAAAAABAAEAPUAAACGAwAAAAA=&#10;" path="m13,21l9,16,5,10,1,6,,1r,l2,,3,,5,,9,4r4,5l15,14r1,6l16,20r-2,l14,20r-1,1l13,21xe" fillcolor="#ffdbc6" stroked="f">
                    <v:path arrowok="t" o:connecttype="custom" o:connectlocs="13,21;9,16;5,10;1,6;0,1;0,1;2,0;3,0;5,0;9,4;13,9;15,14;16,20;16,20;14,20;14,20;13,21;13,21" o:connectangles="0,0,0,0,0,0,0,0,0,0,0,0,0,0,0,0,0,0"/>
                  </v:shape>
                  <v:shape id="Freeform 85" o:spid="_x0000_s1107" style="position:absolute;left:817;top:1082;width:214;height:158;visibility:visible;mso-wrap-style:square;v-text-anchor:top" coordsize="21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AW8MA&#10;AADbAAAADwAAAGRycy9kb3ducmV2LnhtbESPUWvCQBCE3wv9D8cW+lYvVRCbeopYAgYEqdr3JbdN&#10;0ub2wt2q6b/3BKGPw8x8w8yXg+vUmUJsPRt4HWWgiCtvW64NHA/FywxUFGSLnWcy8EcRlovHhznm&#10;1l/4k857qVWCcMzRQCPS51rHqiGHceR74uR9++BQkgy1tgEvCe46Pc6yqXbYclposKd1Q9Xv/uQM&#10;FMcgk6L8On2sdmsZR11uq5/SmOenYfUOSmiQ//C9vbEGZm9w+5J+gF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AW8MAAADbAAAADwAAAAAAAAAAAAAAAACYAgAAZHJzL2Rv&#10;d25yZXYueG1sUEsFBgAAAAAEAAQA9QAAAIgDAAAAAA==&#10;" path="m131,158r-4,-9l125,141r-4,-7l115,127r-15,-8l86,112,72,104,59,97,46,89,33,82,20,74,8,66,2,55,,35,,13,2,,7,2r6,4l20,11r6,6l33,24r6,6l45,36r5,3l56,44r6,6l68,55r7,4l82,65r5,5l95,76r6,5l108,86r5,4l120,95r6,3l132,102r7,2l147,106r9,2l157,108r2,1l163,111r6,3l174,117r4,5l184,126r5,4l195,134r7,4l208,142r6,2l211,146r-4,1l202,148r-4,1l195,144r-2,-2l190,141r-3,l184,141r-3,1l177,142r-3,l169,143r-4,1l161,146r-3,1l154,150r-4,1l146,152r-4,1l141,154r,1l141,156r,2l141,158r-2,l136,158r-5,l131,158xe" fillcolor="#ffdbc6" stroked="f">
                    <v:path arrowok="t" o:connecttype="custom" o:connectlocs="127,149;121,134;100,119;72,104;46,89;20,74;2,55;0,13;7,2;20,11;33,24;45,36;56,44;68,55;82,65;95,76;108,86;120,95;132,102;147,106;157,108;163,111;174,117;184,126;195,134;208,142;211,146;202,148;195,144;190,141;184,141;177,142;169,143;161,146;154,150;146,152;141,154;141,156;141,158;136,158;131,158" o:connectangles="0,0,0,0,0,0,0,0,0,0,0,0,0,0,0,0,0,0,0,0,0,0,0,0,0,0,0,0,0,0,0,0,0,0,0,0,0,0,0,0,0"/>
                  </v:shape>
                </v:group>
                <v:rect id="Rectangle 87" o:spid="_x0000_s1108" style="position:absolute;left:1625;top:4114;width:6699;height:7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BfMAA&#10;AADbAAAADwAAAGRycy9kb3ducmV2LnhtbERPTYvCMBC9L/gfwgje1lTFRatRRBQEYcEqnsdmbKvN&#10;pDSxVn/95rDg8fG+58vWlKKh2hWWFQz6EQji1OqCMwWn4/Z7AsJ5ZI2lZVLwIgfLRedrjrG2Tz5Q&#10;k/hMhBB2MSrIva9iKV2ak0HXtxVx4K62NugDrDOpa3yGcFPKYRT9SIMFh4YcK1rnlN6Th1HwPiTj&#10;o41Ov7tNsy+v59V+dJtclOp129UMhKfWf8T/7p1WMA3rw5fw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QBfMAAAADbAAAADwAAAAAAAAAAAAAAAACYAgAAZHJzL2Rvd25y&#10;ZXYueG1sUEsFBgAAAAAEAAQA9QAAAIUDAAAAAA==&#10;" filled="f" strokecolor="yellow" strokeweight=".4pt"/>
                <v:shape id="Picture 88" o:spid="_x0000_s1109" type="#_x0000_t75" style="position:absolute;left:26701;top:82;width:19723;height:4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xuPBAAAA2wAAAA8AAABkcnMvZG93bnJldi54bWxEj8FqwzAQRO+B/oPYQm+xnBSC61oJaSHg&#10;5la3vS/S1jaxVkZSYufvq0Cgx2Fm3jDVbraDuJAPvWMFqywHQayd6blV8P11WBYgQkQ2ODgmBVcK&#10;sNs+LCosjZv4ky5NbEWCcChRQRfjWEoZdEcWQ+ZG4uT9Om8xJulbaTxOCW4Huc7zjbTYc1rocKT3&#10;jvSpOVsFU/9xPdTGt2+zQa2Pz+6n4Fqpp8d5/woi0hz/w/d2bRS8rOD2Jf0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gxuPBAAAA2wAAAA8AAAAAAAAAAAAAAAAAnwIA&#10;AGRycy9kb3ducmV2LnhtbFBLBQYAAAAABAAEAPcAAACNAwAAAAA=&#10;">
                  <v:imagedata r:id="rId56" o:title=""/>
                </v:shape>
                <v:shape id="Picture 89" o:spid="_x0000_s1110" type="#_x0000_t75" style="position:absolute;left:26701;top:82;width:19723;height:4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MovDAAAA2wAAAA8AAABkcnMvZG93bnJldi54bWxEj9FqwkAURN8L/sNyBV9K3Wih2OgqIip9&#10;sKhpP+CSvSaL2bsxu5r4965Q6OMwM2eY2aKzlbhR441jBaNhAoI4d9pwoeD3Z/M2AeEDssbKMSm4&#10;k4fFvPcyw1S7lo90y0IhIoR9igrKEOpUSp+XZNEPXU0cvZNrLIYom0LqBtsIt5UcJ8mHtGg4LpRY&#10;06qk/JxdrYJ27Xi/vKB535ntKx5Mhqdvo9Sg3y2nIAJ14T/81/7SCj7H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cyi8MAAADbAAAADwAAAAAAAAAAAAAAAACf&#10;AgAAZHJzL2Rvd25yZXYueG1sUEsFBgAAAAAEAAQA9wAAAI8DAAAAAA==&#10;">
                  <v:imagedata r:id="rId57" o:title=""/>
                </v:shape>
                <v:shape id="Picture 90" o:spid="_x0000_s1111" type="#_x0000_t75" style="position:absolute;left:28028;top:3117;width:1706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8a/HAAAA2wAAAA8AAABkcnMvZG93bnJldi54bWxEj91qwkAUhO8F32E5Qm+kbqrgT+oqbalU&#10;KC0kSvHymD0modmzIbs16du7guDlMDPfMMt1ZypxpsaVlhU8jSIQxJnVJecK9rvN4xyE88gaK8uk&#10;4J8crFf93hJjbVtO6Jz6XAQIuxgVFN7XsZQuK8igG9maOHgn2xj0QTa51A22AW4qOY6iqTRYclgo&#10;sKa3grLf9M8okPvh1+vk45DOk+/D53Gmf95lO1bqYdC9PIPw1Pl7+NbeagWLCVy/hB8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F8a/HAAAA2wAAAA8AAAAAAAAAAAAA&#10;AAAAnwIAAGRycy9kb3ducmV2LnhtbFBLBQYAAAAABAAEAPcAAACTAwAAAAA=&#10;">
                  <v:imagedata r:id="rId58" o:title=""/>
                </v:shape>
                <v:shape id="Picture 91" o:spid="_x0000_s1112" type="#_x0000_t75" style="position:absolute;left:28028;top:3117;width:17063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av/DAAAA2wAAAA8AAABkcnMvZG93bnJldi54bWxEj0FrAjEUhO+C/yE8wZtmFWnranYRabGH&#10;Hqz6Ax6b525w87Ikcd321zeFQo/DzHzDbMvBtqInH4xjBYt5BoK4ctpwreByfpu9gAgRWWPrmBR8&#10;UYCyGI+2mGv34E/qT7EWCcIhRwVNjF0uZagashjmriNO3tV5izFJX0vt8ZHgtpXLLHuSFg2nhQY7&#10;2jdU3U53q8Ad2VwO5jXa49p/fPeH+7OrSanpZNhtQEQa4n/4r/2uFaxX8Psl/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Nq/8MAAADbAAAADwAAAAAAAAAAAAAAAACf&#10;AgAAZHJzL2Rvd25yZXYueG1sUEsFBgAAAAAEAAQA9wAAAI8DAAAAAA==&#10;">
                  <v:imagedata r:id="rId59" o:title=""/>
                </v:shape>
                <v:rect id="Rectangle 92" o:spid="_x0000_s1113" style="position:absolute;left:28079;top:965;width:16561;height:2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F00"/>
                            <w:sz w:val="34"/>
                            <w:szCs w:val="34"/>
                          </w:rPr>
                          <w:t>Procédure</w:t>
                        </w:r>
                        <w:proofErr w:type="spellEnd"/>
                        <w:r>
                          <w:rPr>
                            <w:color w:val="FFFF00"/>
                            <w:sz w:val="34"/>
                            <w:szCs w:val="34"/>
                          </w:rPr>
                          <w:t xml:space="preserve"> PADR</w:t>
                        </w:r>
                      </w:p>
                    </w:txbxContent>
                  </v:textbox>
                </v:rect>
                <v:shape id="Freeform 93" o:spid="_x0000_s1114" style="position:absolute;left:28073;top:3175;width:16802;height:120;visibility:visible;mso-wrap-style:square;v-text-anchor:top" coordsize="26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1o8UA&#10;AADbAAAADwAAAGRycy9kb3ducmV2LnhtbESPQWvCQBSE7wX/w/KEXoJurDSmaTYipUKhIBgFr4/s&#10;axKafRuya4z/vlso9DjMzDdMvp1MJ0YaXGtZwWoZgyCurG65VnA+7RcpCOeRNXaWScGdHGyL2UOO&#10;mbY3PtJY+loECLsMFTTe95mUrmrIoFvanjh4X3Yw6IMcaqkHvAW46eRTHCfSYMthocGe3hqqvsur&#10;UZCebByN0eY5PZj1Nf2M1u69vCj1OJ92ryA8Tf4//Nf+0ApeEvj9En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PWjxQAAANsAAAAPAAAAAAAAAAAAAAAAAJgCAABkcnMv&#10;ZG93bnJldi54bWxQSwUGAAAAAAQABAD1AAAAigMAAAAA&#10;" path="m,l882,r882,l2646,r,19l1764,19r-882,l,19,,xe" fillcolor="yellow" stroked="f">
                  <v:path arrowok="t" o:connecttype="custom" o:connectlocs="0,0;560070,0;1120140,0;1680210,0;1680210,12065;1120140,12065;560070,12065;0,12065;0,0" o:connectangles="0,0,0,0,0,0,0,0,0"/>
                </v:shape>
                <v:shape id="Freeform 94" o:spid="_x0000_s1115" style="position:absolute;left:14738;top:10426;width:413;height:8236;visibility:visible;mso-wrap-style:square;v-text-anchor:top" coordsize="65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Al8QA&#10;AADbAAAADwAAAGRycy9kb3ducmV2LnhtbESPQWvCQBSE74L/YXlCb81Ga6um2YgVBOnNtIceH9ln&#10;krr7NmTXmP77bqHgcZiZb5h8O1ojBup961jBPElBEFdOt1wr+Pw4PK5B+ICs0TgmBT/kYVtMJzlm&#10;2t34REMZahEh7DNU0ITQZVL6qiGLPnEdcfTOrrcYouxrqXu8Rbg1cpGmL9Jiy3GhwY72DVWX8moV&#10;rN6H9vt5KPfLlJ7WV/32Zcx4VOphNu5eQQQawz383z5qBZsV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wJfEAAAA2wAAAA8AAAAAAAAAAAAAAAAAmAIAAGRycy9k&#10;b3ducmV2LnhtbFBLBQYAAAAABAAEAPUAAACJAwAAAAA=&#10;" path="m38,r,1242l27,1242,27,,38,xm65,1232r-32,65l,1232r65,xe" fillcolor="#fffd3f" strokecolor="#fffd3f" strokeweight="0">
                  <v:path arrowok="t" o:connecttype="custom" o:connectlocs="24130,0;24130,788670;17145,788670;17145,0;24130,0;41275,782320;20955,823595;0,782320;41275,782320" o:connectangles="0,0,0,0,0,0,0,0,0"/>
                  <o:lock v:ext="edit" verticies="t"/>
                </v:shape>
                <v:shape id="Freeform 95" o:spid="_x0000_s1116" style="position:absolute;left:14947;top:14071;width:11215;height:419;visibility:visible;mso-wrap-style:square;v-text-anchor:top" coordsize="17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aecAA&#10;AADbAAAADwAAAGRycy9kb3ducmV2LnhtbERP3WrCMBS+H/gO4QjeDJsquLmuqUiHzF1OfYDT5qwt&#10;S05Kk2n79suF4OXH95/vRmvElQbfOVawSlIQxLXTHTcKLufDcgvCB2SNxjEpmMjDrpg95Zhpd+Nv&#10;up5CI2II+wwVtCH0mZS+bsmiT1xPHLkfN1gMEQ6N1APeYrg1cp2mL9Jix7GhxZ7Klurf059VYJ5f&#10;y4M/f20/qw1yVfqp/DCTUov5uH8HEWgMD/HdfdQK3uLY+CX+AF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saecAAAADbAAAADwAAAAAAAAAAAAAAAACYAgAAZHJzL2Rvd25y&#10;ZXYueG1sUEsFBgAAAAAEAAQA9QAAAIUDAAAAAA==&#10;" path="m,42l1711,38r,-10l,31,,42xm1700,66r66,-33l1700,r,66xe" fillcolor="#fffd3d" strokecolor="#fffd3d" strokeweight="0">
                  <v:path arrowok="t" o:connecttype="custom" o:connectlocs="0,26670;1086485,24130;1086485,17780;0,19685;0,26670;1079500,41910;1121410,20955;1079500,0;1079500,41910" o:connectangles="0,0,0,0,0,0,0,0,0"/>
                  <o:lock v:ext="edit" verticies="t"/>
                </v:shape>
                <v:shape id="Freeform 96" o:spid="_x0000_s1117" style="position:absolute;left:14878;top:16732;width:13360;height:419;visibility:visible;mso-wrap-style:square;v-text-anchor:top" coordsize="210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ZbMQA&#10;AADbAAAADwAAAGRycy9kb3ducmV2LnhtbESPQWvCQBSE7wX/w/KE3urGgqLRVUSptHgyevD4yD6T&#10;YPZt3F1j9Nd3CwWPw8x8w8yXnalFS85XlhUMBwkI4tzqigsFx8PXxwSED8gaa8uk4EEelove2xxT&#10;be+8pzYLhYgQ9ikqKENoUil9XpJBP7ANcfTO1hkMUbpCaof3CDe1/EySsTRYcVwosaF1SfkluxkF&#10;p1173v206+vWZ0ntxs/D8DbaKPXe71YzEIG68Ar/t7+1gukU/r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2WzEAAAA2wAAAA8AAAAAAAAAAAAAAAAAmAIAAGRycy9k&#10;b3ducmV2LnhtbFBLBQYAAAAABAAEAPUAAACJAwAAAAA=&#10;" path="m2104,38l54,38r,-10l2104,28r,10xm65,66l,33,65,r,66xe" fillcolor="#fffd3d" strokecolor="#fffd3d" strokeweight="0">
                  <v:path arrowok="t" o:connecttype="custom" o:connectlocs="1336040,24130;34290,24130;34290,17780;1336040,17780;1336040,24130;41275,41910;0,20955;41275,0;41275,41910" o:connectangles="0,0,0,0,0,0,0,0,0"/>
                  <o:lock v:ext="edit" verticies="t"/>
                </v:shape>
                <v:shape id="Freeform 97" o:spid="_x0000_s1118" style="position:absolute;left:14947;top:11169;width:10383;height:413;visibility:visible;mso-wrap-style:square;v-text-anchor:top" coordsize="1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nCsQA&#10;AADcAAAADwAAAGRycy9kb3ducmV2LnhtbESPQWvCQBCF74L/YZlCb7qJpSqpaxCh1GtVhN6G7JgN&#10;zc7G7FZTf71zKPQ2w3vz3jercvCtulIfm8AG8mkGirgKtuHawPHwPlmCignZYhuYDPxShHI9Hq2w&#10;sOHGn3Tdp1pJCMcCDbiUukLrWDnyGKehIxbtHHqPSda+1rbHm4T7Vs+ybK49NiwNDjvaOqq+9z/e&#10;wGWnZ+50zhf3l+VH8xrs8FWjM+b5adi8gUo0pH/z3/XOCn4m+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a5wrEAAAA3AAAAA8AAAAAAAAAAAAAAAAAmAIAAGRycy9k&#10;b3ducmV2LnhtbFBLBQYAAAAABAAEAPUAAACJAwAAAAA=&#10;" path="m1635,27l54,27r,11l1635,38r,-11xm65,l,32,65,65,65,xe" fillcolor="#fffd3d" strokecolor="#fffd3d" strokeweight="0">
                  <v:path arrowok="t" o:connecttype="custom" o:connectlocs="1038225,17145;34290,17145;34290,24130;1038225,24130;1038225,17145;41275,0;0,20320;41275,41275;41275,0" o:connectangles="0,0,0,0,0,0,0,0,0"/>
                  <o:lock v:ext="edit" verticies="t"/>
                </v:shape>
                <v:rect id="Rectangle 98" o:spid="_x0000_s1119" style="position:absolute;left:16033;top:30632;width:2757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p/8EA&#10;AADcAAAADwAAAGRycy9kb3ducmV2LnhtbERP32vCMBB+H+x/CDfwbaYtOmY1yiYKCkOYis9Hc2vL&#10;kktJotb/3giDvd3H9/Nmi94acSEfWscK8mEGgrhyuuVawfGwfn0HESKyRuOYFNwowGL+/DTDUrsr&#10;f9NlH2uRQjiUqKCJsSulDFVDFsPQdcSJ+3HeYkzQ11J7vKZwa2SRZW/SYsupocGOlg1Vv/uzVfBp&#10;Jis5Md4VudzG8agIOz59KTV46T+mICL18V/8597oND/L4fF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9qf/BAAAA3AAAAA8AAAAAAAAAAAAAAAAAmAIAAGRycy9kb3du&#10;cmV2LnhtbFBLBQYAAAAABAAEAPUAAACGAwAAAAA=&#10;" fillcolor="#463416" stroked="f"/>
                <v:rect id="Rectangle 99" o:spid="_x0000_s1120" style="position:absolute;left:16033;top:30632;width:2757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N98EA&#10;AADcAAAADwAAAGRycy9kb3ducmV2LnhtbERPS2sCMRC+F/wPYQRvNVFBZGuUoojSW30fp5vZR91M&#10;lk3qbv+9EQq9zcf3nPmys5W4U+NLxxpGQwWCOHWm5FzD8bB5nYHwAdlg5Zg0/JKH5aL3MsfEuJY/&#10;6b4PuYgh7BPUUIRQJ1L6tCCLfuhq4shlrrEYImxyaRpsY7it5FipqbRYcmwosKZVQelt/2M1tNn6&#10;y44UnifX7OP6PT2xPG8vWg/63fsbiEBd+Bf/uXcmzldj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jffBAAAA3AAAAA8AAAAAAAAAAAAAAAAAmAIAAGRycy9kb3du&#10;cmV2LnhtbFBLBQYAAAAABAAEAPUAAACGAwAAAAA=&#10;" filled="f" strokecolor="yellow" strokeweight=".15pt"/>
                <v:rect id="Rectangle 100" o:spid="_x0000_s1121" style="position:absolute;left:15962;top:30962;width:2719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Pr="0017508E" w:rsidRDefault="0017508E" w:rsidP="0017508E">
                        <w:pPr>
                          <w:jc w:val="both"/>
                          <w:rPr>
                            <w:lang w:val="fr-CH"/>
                          </w:rPr>
                        </w:pPr>
                        <w:proofErr w:type="spellStart"/>
                        <w:r w:rsidRPr="0017508E">
                          <w:rPr>
                            <w:color w:val="FFFD3D"/>
                            <w:sz w:val="18"/>
                            <w:szCs w:val="18"/>
                            <w:lang w:val="fr-CH"/>
                          </w:rPr>
                          <w:t>Camcontrol</w:t>
                        </w:r>
                        <w:proofErr w:type="spellEnd"/>
                        <w:r w:rsidRPr="0017508E">
                          <w:rPr>
                            <w:color w:val="FFFD3D"/>
                            <w:sz w:val="18"/>
                            <w:szCs w:val="18"/>
                            <w:lang w:val="fr-CH"/>
                          </w:rPr>
                          <w:t xml:space="preserve">, douanes, brigade financière ou </w:t>
                        </w:r>
                        <w:r>
                          <w:rPr>
                            <w:color w:val="FFFD3D"/>
                            <w:sz w:val="18"/>
                            <w:szCs w:val="18"/>
                            <w:lang w:val="fr-CH"/>
                          </w:rPr>
                          <w:t>tribunaux</w:t>
                        </w:r>
                      </w:p>
                    </w:txbxContent>
                  </v:textbox>
                </v:rect>
                <v:shape id="Freeform 101" o:spid="_x0000_s1122" style="position:absolute;left:21799;top:29806;width:413;height:826;visibility:visible;mso-wrap-style:square;v-text-anchor:top" coordsize="6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78t8AA&#10;AADcAAAADwAAAGRycy9kb3ducmV2LnhtbERPTYvCMBC9L/gfwgje1rQii1RjkYIg4kXtwePQjG21&#10;mZQmtvXfm4WFvc3jfc4mHU0jeupcbVlBPI9AEBdW11wqyK/77xUI55E1NpZJwZscpNvJ1wYTbQc+&#10;U3/xpQgh7BJUUHnfJlK6oiKDbm5b4sDdbWfQB9iVUnc4hHDTyEUU/UiDNYeGClvKKiqel5dRQMPp&#10;Frumtwf/yPW4eGXHvM2Umk3H3RqEp9H/i//cBx3mR0v4fSZc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78t8AAAADcAAAADwAAAAAAAAAAAAAAAACYAgAAZHJzL2Rvd25y&#10;ZXYueG1sUEsFBgAAAAAEAAQA9QAAAIUDAAAAAA==&#10;" path="m38,r,76l27,76,27,,38,xm65,65l33,130,,65r65,xe" strokecolor="white" strokeweight="0">
                  <v:path arrowok="t" o:connecttype="custom" o:connectlocs="24130,0;24130,48260;17145,48260;17145,0;24130,0;41275,41275;20955,82550;0,41275;41275,41275" o:connectangles="0,0,0,0,0,0,0,0,0"/>
                  <o:lock v:ext="edit" verticies="t"/>
                </v:shape>
                <v:shape id="Freeform 102" o:spid="_x0000_s1123" style="position:absolute;left:14738;top:23704;width:413;height:826;visibility:visible;mso-wrap-style:square;v-text-anchor:top" coordsize="6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ZLMAA&#10;AADcAAAADwAAAGRycy9kb3ducmV2LnhtbERPTYvCMBC9L/gfwgje1rSCi1RjkYIg4kXtwePQjG21&#10;mZQmtvXfm4WFvc3jfc4mHU0jeupcbVlBPI9AEBdW11wqyK/77xUI55E1NpZJwZscpNvJ1wYTbQc+&#10;U3/xpQgh7BJUUHnfJlK6oiKDbm5b4sDdbWfQB9iVUnc4hHDTyEUU/UiDNYeGClvKKiqel5dRQMPp&#10;Frumtwf/yPW4eGXHvM2Umk3H3RqEp9H/i//cBx3mR0v4fSZc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JZLMAAAADcAAAADwAAAAAAAAAAAAAAAACYAgAAZHJzL2Rvd25y&#10;ZXYueG1sUEsFBgAAAAAEAAQA9QAAAIUDAAAAAA==&#10;" path="m38,r,76l27,76,27,,38,xm65,65l33,130,,65r65,xe" strokecolor="white" strokeweight="0">
                  <v:path arrowok="t" o:connecttype="custom" o:connectlocs="24130,0;24130,48260;17145,48260;17145,0;24130,0;41275,41275;20955,82550;0,41275;41275,41275" o:connectangles="0,0,0,0,0,0,0,0,0"/>
                  <o:lock v:ext="edit" verticies="t"/>
                </v:shape>
                <v:shape id="Picture 103" o:spid="_x0000_s1124" type="#_x0000_t75" style="position:absolute;left:4870;top:35198;width:433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1lmrAAAAA3AAAAA8AAABkcnMvZG93bnJldi54bWxET0tLAzEQvgv+hzCCNztpwVq2TYsIBREP&#10;2td52EyzSzeTJUnb7b83guBtPr7nLFaD79SFY2qDGBiPNCiWOthWnIHddv00A5UyiaUuCBu4cYLV&#10;8v5uQZUNV/nmyyY7VUIkVWSgybmvEFPdsKc0Cj1L4Y4hesoFRoc20rWE+w4nWk/RUyuloaGe3xqu&#10;T5uzN8A2fRy+3Drhs7t9Ir6MvY57Yx4fhtc5qMxD/hf/ud9tma+n8PtMuQ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WWasAAAADcAAAADwAAAAAAAAAAAAAAAACfAgAA&#10;ZHJzL2Rvd25yZXYueG1sUEsFBgAAAAAEAAQA9wAAAIwDAAAAAA==&#10;">
                  <v:imagedata r:id="rId60" o:title=""/>
                </v:shape>
                <v:shape id="Picture 104" o:spid="_x0000_s1125" type="#_x0000_t75" style="position:absolute;left:4870;top:35198;width:433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5yrDAAAA3AAAAA8AAABkcnMvZG93bnJldi54bWxET9tqwkAQfS/0H5YRfKsbhV6IbkREqQ9a&#10;Uu0HDNnJBbOzaXZzsV/vFgp9m8O5zmo9mlr01LrKsoL5LAJBnFldcaHg67J/egPhPLLG2jIpuJGD&#10;dfL4sMJY24E/qT/7QoQQdjEqKL1vYildVpJBN7MNceBy2xr0AbaF1C0OIdzUchFFL9JgxaGhxIa2&#10;JWXXc2cU5M+Xk9l9f1ge57ZLtz9ul74flZpOxs0ShKfR/4v/3Acd5kev8PtMuE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nnKsMAAADcAAAADwAAAAAAAAAAAAAAAACf&#10;AgAAZHJzL2Rvd25yZXYueG1sUEsFBgAAAAAEAAQA9wAAAI8DAAAAAA==&#10;">
                  <v:imagedata r:id="rId61" o:title=""/>
                </v:shape>
                <v:shape id="Picture 105" o:spid="_x0000_s1126" type="#_x0000_t75" style="position:absolute;left:8210;top:35198;width:2642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0knCAAAA3AAAAA8AAABkcnMvZG93bnJldi54bWxEj01rAjEQhu8F/0MYoZeiSQuVuhpFCmJv&#10;Rdveh83sB24ma5Ku23/fOQjeZpj345n1dvSdGiimNrCF57kBRVwG13Jt4ftrP3sDlTKywy4wWfij&#10;BNvN5GGNhQtXPtJwyrWSEE4FWmhy7gutU9mQxzQPPbHcqhA9ZlljrV3Eq4T7Tr8Ys9AeW5aGBnt6&#10;b6g8n3699D4d3OWH9t3hdbnjeBmqytSf1j5Ox90KVKYx38U394cTfCO08oxM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9JJwgAAANwAAAAPAAAAAAAAAAAAAAAAAJ8C&#10;AABkcnMvZG93bnJldi54bWxQSwUGAAAAAAQABAD3AAAAjgMAAAAA&#10;">
                  <v:imagedata r:id="rId62" o:title=""/>
                </v:shape>
                <v:shape id="Picture 106" o:spid="_x0000_s1127" type="#_x0000_t75" style="position:absolute;left:8210;top:35198;width:2642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O7TBAAAA3AAAAA8AAABkcnMvZG93bnJldi54bWxET82KwjAQvgu+QxjBi2jiHkS7RvGHBfG0&#10;tj7AbDO2xWZSmljr25uFhb3Nx/c7621va9FR6yvHGuYzBYI4d6biQsM1+5ouQfiAbLB2TBpe5GG7&#10;GQ7WmBj35At1aShEDGGfoIYyhCaR0uclWfQz1xBH7uZaiyHCtpCmxWcMt7X8UGohLVYcG0ps6FBS&#10;fk8fVsMh/dnfuu95dlS7/DW5GjwvVqj1eNTvPkEE6sO/+M99MnG+WsHvM/EC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sO7TBAAAA3AAAAA8AAAAAAAAAAAAAAAAAnwIA&#10;AGRycy9kb3ducmV2LnhtbFBLBQYAAAAABAAEAPcAAACNAwAAAAA=&#10;">
                  <v:imagedata r:id="rId63" o:title=""/>
                </v:shape>
                <v:shape id="Picture 107" o:spid="_x0000_s1128" type="#_x0000_t75" style="position:absolute;left:10033;top:35198;width:2381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5ofCAAAA3AAAAA8AAABkcnMvZG93bnJldi54bWxEj0GLwkAMhe8L/ochgrd1WsFFqmORgrgX&#10;Wez6A0IntsVOpnTGWv/95iDsLeG9vPdll0+uUyMNofVsIF0moIgrb1uuDVx/j58bUCEiW+w8k4EX&#10;Bcj3s48dZtY/+UJjGWslIRwyNNDE2Gdah6ohh2Hpe2LRbn5wGGUdam0HfEq46/QqSb60w5alocGe&#10;ioaqe/lwBvjUu3VqN7oYV5fxVZ6P+vaTGrOYT4ctqEhT/De/r7+t4KeCL8/IBHr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1+aHwgAAANwAAAAPAAAAAAAAAAAAAAAAAJ8C&#10;AABkcnMvZG93bnJldi54bWxQSwUGAAAAAAQABAD3AAAAjgMAAAAA&#10;">
                  <v:imagedata r:id="rId64" o:title=""/>
                </v:shape>
                <v:shape id="Picture 108" o:spid="_x0000_s1129" type="#_x0000_t75" style="position:absolute;left:10033;top:35198;width:2381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2kQbBAAAA3AAAAA8AAABkcnMvZG93bnJldi54bWxET02LwjAQvQv+hzAL3jStB3GrUVyXhZ4W&#10;7AribWhmm7LNpCRR67/fCIK3ebzPWW8H24kr+dA6VpDPMhDEtdMtNwqOP1/TJYgQkTV2jknBnQJs&#10;N+PRGgvtbnygaxUbkUI4FKjAxNgXUobakMUwcz1x4n6dtxgT9I3UHm8p3HZynmULabHl1GCwp72h&#10;+q+6WAXnxbF6//ikEk9zk9OurC/+e6nU5G3YrUBEGuJL/HSXOs3Pc3g8ky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2kQbBAAAA3AAAAA8AAAAAAAAAAAAAAAAAnwIA&#10;AGRycy9kb3ducmV2LnhtbFBLBQYAAAAABAAEAPcAAACNAwAAAAA=&#10;">
                  <v:imagedata r:id="rId65" o:title=""/>
                </v:shape>
                <v:shape id="Picture 109" o:spid="_x0000_s1130" type="#_x0000_t75" style="position:absolute;left:11417;top:35198;width:157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LfXDAAAA3AAAAA8AAABkcnMvZG93bnJldi54bWxET01rwkAQvQv9D8sUvEjd6KEt0VVSQVQ8&#10;VKMXb0N2TEKzs0t21dhf7xYK3ubxPmc670wjrtT62rKC0TABQVxYXXOp4HhYvn2C8AFZY2OZFNzJ&#10;w3z20ptiqu2N93TNQyliCPsUFVQhuFRKX1Rk0A+tI47c2bYGQ4RtKXWLtxhuGjlOkndpsObYUKGj&#10;RUXFT34xCowdHFz2u9ubbLPK8eP7NPjaOqX6r102ARGoC0/xv3ut4/zRGP6ei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gt9cMAAADcAAAADwAAAAAAAAAAAAAAAACf&#10;AgAAZHJzL2Rvd25yZXYueG1sUEsFBgAAAAAEAAQA9wAAAI8DAAAAAA==&#10;">
                  <v:imagedata r:id="rId66" o:title=""/>
                </v:shape>
                <v:shape id="Picture 110" o:spid="_x0000_s1131" type="#_x0000_t75" style="position:absolute;left:11417;top:35198;width:157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5z+XCAAAA3AAAAA8AAABkcnMvZG93bnJldi54bWxET0uLwjAQvi/4H8II3tZULYtWo4jsLh48&#10;+Dp4HJqxLTaTkkSt++uNIOxtPr7nzBatqcWNnK8sKxj0ExDEudUVFwqOh5/PMQgfkDXWlknBgzws&#10;5p2PGWba3nlHt30oRAxhn6GCMoQmk9LnJRn0fdsQR+5sncEQoSukdniP4aaWwyT5kgYrjg0lNrQq&#10;Kb/sr0bBOf3e/FWpOQ1Tt538Ou8e18Yp1eu2yymIQG34F7/dax3nD0bweiZ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+c/lwgAAANwAAAAPAAAAAAAAAAAAAAAAAJ8C&#10;AABkcnMvZG93bnJldi54bWxQSwUGAAAAAAQABAD3AAAAjgMAAAAA&#10;">
                  <v:imagedata r:id="rId67" o:title=""/>
                </v:shape>
                <v:shape id="Picture 111" o:spid="_x0000_s1132" type="#_x0000_t75" style="position:absolute;left:11995;top:35198;width:1200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HsLDAAAA3AAAAA8AAABkcnMvZG93bnJldi54bWxET01rwkAQvRf8D8sUeqsbpRSJrlIKVqE9&#10;aNSeh+wkG8zOptk1Sf+9Kwje5vE+Z7EabC06an3lWMFknIAgzp2uuFRwPKxfZyB8QNZYOyYF/+Rh&#10;tRw9LTDVruc9dVkoRQxhn6ICE0KTSulzQxb92DXEkStcazFE2JZSt9jHcFvLaZK8S4sVxwaDDX0a&#10;ys/ZxSqQ32b3c9rszv0sm/5Vm9+i+Ko7pV6eh485iEBDeIjv7q2O8ydvc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UewsMAAADcAAAADwAAAAAAAAAAAAAAAACf&#10;AgAAZHJzL2Rvd25yZXYueG1sUEsFBgAAAAAEAAQA9wAAAI8DAAAAAA==&#10;">
                  <v:imagedata r:id="rId68" o:title=""/>
                </v:shape>
                <v:shape id="Picture 112" o:spid="_x0000_s1133" type="#_x0000_t75" style="position:absolute;left:11995;top:35198;width:1200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OYu/AAAA3AAAAA8AAABkcnMvZG93bnJldi54bWxET8uqwjAQ3Qv+QxjBjWiqcK9SjeKDwl16&#10;1UWXYzO2xWZSmqj1740guJvDec5i1ZpK3KlxpWUF41EEgjizuuRcwemYDGcgnEfWWFkmBU9ysFp2&#10;OwuMtX3wP90PPhchhF2MCgrv61hKlxVk0I1sTRy4i20M+gCbXOoGHyHcVHISRb/SYMmhocCatgVl&#10;18PNKDjuElwnns8XOdjLdLpJMUpTpfq9dj0H4an1X/HH/afD/PEPvJ8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HTmLvwAAANwAAAAPAAAAAAAAAAAAAAAAAJ8CAABk&#10;cnMvZG93bnJldi54bWxQSwUGAAAAAAQABAD3AAAAiwMAAAAA&#10;">
                  <v:imagedata r:id="rId69" o:title=""/>
                </v:shape>
                <v:shape id="Picture 113" o:spid="_x0000_s1134" type="#_x0000_t75" style="position:absolute;left:12376;top:35198;width:209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l2HCAAAA3AAAAA8AAABkcnMvZG93bnJldi54bWxET02LwjAQvQv+hzCCN00r6Eo1igiiFw/r&#10;yqK3oRnTYjOpTdTqr98sLOxtHu9z5svWVuJBjS8dK0iHCQji3OmSjYLj12YwBeEDssbKMSl4kYfl&#10;otuZY6bdkz/pcQhGxBD2GSooQqgzKX1ekEU/dDVx5C6usRgibIzUDT5juK3kKEkm0mLJsaHAmtYF&#10;5dfD3SrYJ5fz98ncRuXH9Y3no6m373SsVL/XrmYgArXhX/zn3uk4P53A7zPxA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mZdhwgAAANwAAAAPAAAAAAAAAAAAAAAAAJ8C&#10;AABkcnMvZG93bnJldi54bWxQSwUGAAAAAAQABAD3AAAAjgMAAAAA&#10;">
                  <v:imagedata r:id="rId70" o:title=""/>
                </v:shape>
                <v:shape id="Picture 114" o:spid="_x0000_s1135" type="#_x0000_t75" style="position:absolute;left:12376;top:35198;width:209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+0fDAAAA3AAAAA8AAABkcnMvZG93bnJldi54bWxET99rwjAQfhf2P4QT9iKaVsaUrqkMQdle&#10;NtTCXo/mbIrNpTRRs/9+GQz2dh/fzys30fbiRqPvHCvIFxkI4sbpjlsF9Wk3X4PwAVlj75gUfJOH&#10;TfUwKbHQ7s4Huh1DK1II+wIVmBCGQkrfGLLoF24gTtzZjRZDgmMr9Yj3FG57ucyyZ2mx49RgcKCt&#10;oeZyvFoFcW/i5+G9/uLZxynfPnl/XtWNUo/T+PoCIlAM/+I/95tO8/MV/D6TLpD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X7R8MAAADcAAAADwAAAAAAAAAAAAAAAACf&#10;AgAAZHJzL2Rvd25yZXYueG1sUEsFBgAAAAAEAAQA9wAAAI8DAAAAAA==&#10;">
                  <v:imagedata r:id="rId71" o:title=""/>
                </v:shape>
                <v:shape id="Picture 115" o:spid="_x0000_s1136" type="#_x0000_t75" style="position:absolute;left:13474;top:35198;width:2610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2bjDAAAA3AAAAA8AAABkcnMvZG93bnJldi54bWxEj0+LwkAMxe8Lfochwt7WqUIXqY7iHwT3&#10;qKsHb6ET22InUzqjrX56c1jYW8J7ee+X+bJ3tXpQGyrPBsajBBRx7m3FhYHT7+5rCipEZIu1ZzLw&#10;pADLxeBjjpn1HR/ocYyFkhAOGRooY2wyrUNeksMw8g2xaFffOoyytoW2LXYS7mo9SZJv7bBiaSix&#10;oU1J+e14dwbW5zQtnp1/1dvLK03dT5i6PhjzOexXM1CR+vhv/rveW8EfC608IxPo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jZuMMAAADcAAAADwAAAAAAAAAAAAAAAACf&#10;AgAAZHJzL2Rvd25yZXYueG1sUEsFBgAAAAAEAAQA9wAAAI8DAAAAAA==&#10;">
                  <v:imagedata r:id="rId72" o:title=""/>
                </v:shape>
                <v:shape id="Picture 116" o:spid="_x0000_s1137" type="#_x0000_t75" style="position:absolute;left:13474;top:35198;width:2610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LqLFAAAA3AAAAA8AAABkcnMvZG93bnJldi54bWxET01rwkAQvQv+h2WE3nSjFKOpq4i0RSkK&#10;jSIeh+w0iWZnY3araX99t1DobR7vc2aL1lTiRo0rLSsYDiIQxJnVJecKDvuX/gSE88gaK8uk4Isc&#10;LObdzgwTbe/8TrfU5yKEsEtQQeF9nUjpsoIMuoGtiQP3YRuDPsAml7rBewg3lRxF0VgaLDk0FFjT&#10;qqDskn4aBdfj+bDbxm/fo83Zxc/x4/j1tLoq9dBrl08gPLX+X/znXuswfziF32fCB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S6ixQAAANwAAAAPAAAAAAAAAAAAAAAA&#10;AJ8CAABkcnMvZG93bnJldi54bWxQSwUGAAAAAAQABAD3AAAAkQMAAAAA&#10;">
                  <v:imagedata r:id="rId73" o:title=""/>
                </v:shape>
                <v:shape id="Picture 117" o:spid="_x0000_s1138" type="#_x0000_t75" style="position:absolute;left:15087;top:35198;width:1378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Uz3HAAAA3AAAAA8AAABkcnMvZG93bnJldi54bWxEj09rwkAQxe8Fv8Mygre6MQeR1FVUUFra&#10;i3+gehuzY5I2Oxuy25h++86h4G2G9+a938yXvatVR22oPBuYjBNQxLm3FRcGTsft8wxUiMgWa89k&#10;4JcCLBeDpzlm1t95T90hFkpCOGRooIyxybQOeUkOw9g3xKLdfOswytoW2rZ4l3BX6zRJptphxdJQ&#10;YkObkvLvw48zcHzbddfznmaX0/niV+v0+vH59W7MaNivXkBF6uPD/H/9agU/FXx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CUz3HAAAA3AAAAA8AAAAAAAAAAAAA&#10;AAAAnwIAAGRycy9kb3ducmV2LnhtbFBLBQYAAAAABAAEAPcAAACTAwAAAAA=&#10;">
                  <v:imagedata r:id="rId74" o:title=""/>
                </v:shape>
                <v:shape id="Picture 118" o:spid="_x0000_s1139" type="#_x0000_t75" style="position:absolute;left:15087;top:35198;width:1378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imjBAAAA3AAAAA8AAABkcnMvZG93bnJldi54bWxET02LwjAQvQv+hzDC3jTVBZFuUxFR0MMu&#10;qHvxNjZjU2wmpYna/vvNguBtHu9zsmVna/Gg1leOFUwnCQjiwumKSwW/p+14AcIHZI21Y1LQk4dl&#10;PhxkmGr35AM9jqEUMYR9igpMCE0qpS8MWfQT1xBH7upaiyHCtpS6xWcMt7WcJclcWqw4NhhsaG2o&#10;uB3vVsHp+9P9oN/s57XE/nYuLmfTX5T6GHWrLxCBuvAWv9w7HefPpvD/TLx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NimjBAAAA3AAAAA8AAAAAAAAAAAAAAAAAnwIA&#10;AGRycy9kb3ducmV2LnhtbFBLBQYAAAAABAAEAPcAAACNAwAAAAA=&#10;">
                  <v:imagedata r:id="rId75" o:title=""/>
                </v:shape>
                <v:shape id="Picture 119" o:spid="_x0000_s1140" type="#_x0000_t75" style="position:absolute;left:15468;top:35198;width:3874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H+bDAAAA3AAAAA8AAABkcnMvZG93bnJldi54bWxET01rwkAQvRf8D8sIvYhuzEFKmlWKIAiF&#10;1EZJr0N2TEKzszG7jfHfuwXB2zze56Sb0bRioN41lhUsFxEI4tLqhisFp+Nu/gbCeWSNrWVScCMH&#10;m/XkJcVE2yt/05D7SoQQdgkqqL3vEildWZNBt7AdceDOtjfoA+wrqXu8hnDTyjiKVtJgw6Ghxo62&#10;NZW/+Z9R8LW6/WQ0Kz6rQxHlF9tlcm9nSr1Ox493EJ5G/xQ/3Hsd5scx/D8TL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Uf5sMAAADcAAAADwAAAAAAAAAAAAAAAACf&#10;AgAAZHJzL2Rvd25yZXYueG1sUEsFBgAAAAAEAAQA9wAAAI8DAAAAAA==&#10;">
                  <v:imagedata r:id="rId76" o:title=""/>
                </v:shape>
                <v:shape id="Picture 120" o:spid="_x0000_s1141" type="#_x0000_t75" style="position:absolute;left:15468;top:35198;width:3874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6m/TBAAAA3AAAAA8AAABkcnMvZG93bnJldi54bWxET9tqwkAQfS/4D8sUfKubKhRJXSUIQluQ&#10;4q34OGTHbDA7GzLbGP++Wyj0bQ7nOovV4BvVUyd1YAPPkwwUcRlszZWB42HzNAclEdliE5gM3Elg&#10;tRw9LDC34cY76vexUimEJUcDLsY211pKRx5lElrixF1C5zEm2FXadnhL4b7R0yx70R5rTg0OW1o7&#10;Kq/7b2+Av977uRTNp5z0dtgJYXF2H8aMH4fiFVSkIf6L/9xvNs2fzuD3mXSBX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6m/TBAAAA3AAAAA8AAAAAAAAAAAAAAAAAnwIA&#10;AGRycy9kb3ducmV2LnhtbFBLBQYAAAAABAAEAPcAAACNAwAAAAA=&#10;">
                  <v:imagedata r:id="rId77" o:title=""/>
                </v:shape>
                <v:shape id="Picture 121" o:spid="_x0000_s1142" type="#_x0000_t75" style="position:absolute;left:18345;top:35198;width:833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/MbCAAAA3AAAAA8AAABkcnMvZG93bnJldi54bWxET81qwkAQvgt9h2WEXqRulCJtdBUrtPTQ&#10;i9EHGLLTJLozG7IbE9++Wyj0Nh/f72x2Izt1oy40Xgws5hkoktLbRioD59P70wuoEFEsOi9k4E4B&#10;dtuHyQZz6wc50q2IlUohEnI0UMfY5lqHsibGMPctSeK+fccYE+wqbTscUjg7vcyylWZsJDXU2NKh&#10;pvJa9Gzgg9+++suruzpf8tjfz/vLjAdjHqfjfg0q0hj/xX/uT5vmL5/h95l0gd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DPzGwgAAANwAAAAPAAAAAAAAAAAAAAAAAJ8C&#10;AABkcnMvZG93bnJldi54bWxQSwUGAAAAAAQABAD3AAAAjgMAAAAA&#10;">
                  <v:imagedata r:id="rId78" o:title=""/>
                </v:shape>
                <v:shape id="Picture 122" o:spid="_x0000_s1143" type="#_x0000_t75" style="position:absolute;left:18345;top:35198;width:833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yoDBAAAA3AAAAA8AAABkcnMvZG93bnJldi54bWxET99rwjAQfh/4P4QTfJupBbdRjSLiUBA2&#10;puLz0ZxNtbmUJKv1v18Gg73dx/fz5sveNqIjH2rHCibjDARx6XTNlYLT8f35DUSIyBobx6TgQQGW&#10;i8HTHAvt7vxF3SFWIoVwKFCBibEtpAylIYth7FrixF2ctxgT9JXUHu8p3DYyz7IXabHm1GCwpbWh&#10;8nb4tgrIyM328+N6zaeXbdeeb6+G9l6p0bBfzUBE6uO/+M+902l+PoXfZ9IF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7yoDBAAAA3AAAAA8AAAAAAAAAAAAAAAAAnwIA&#10;AGRycy9kb3ducmV2LnhtbFBLBQYAAAAABAAEAPcAAACNAwAAAAA=&#10;">
                  <v:imagedata r:id="rId79" o:title=""/>
                </v:shape>
                <v:shape id="Picture 123" o:spid="_x0000_s1144" type="#_x0000_t75" style="position:absolute;left:25685;top:35198;width:12199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Z+HFAAAA3AAAAA8AAABkcnMvZG93bnJldi54bWxET01rwkAQvRf8D8sIvZS60UOQ6CaIIvSQ&#10;KrU5eByy0yRtdjbsbjX213eFQm/zeJ+zLkbTiws531lWMJ8lIIhrqztuFFTv++clCB+QNfaWScGN&#10;PBT55GGNmbZXfqPLKTQihrDPUEEbwpBJ6euWDPqZHYgj92GdwRCha6R2eI3hppeLJEmlwY5jQ4sD&#10;bVuqv07fRkFaluflrry5z25+qI6vP091aQ5KPU7HzQpEoDH8i//cLzrOX6RwfyZe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GfhxQAAANwAAAAPAAAAAAAAAAAAAAAA&#10;AJ8CAABkcnMvZG93bnJldi54bWxQSwUGAAAAAAQABAD3AAAAkQMAAAAA&#10;">
                  <v:imagedata r:id="rId80" o:title=""/>
                </v:shape>
                <v:shape id="Picture 124" o:spid="_x0000_s1145" type="#_x0000_t75" style="position:absolute;left:25685;top:35198;width:12199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KITCAAAA3AAAAA8AAABkcnMvZG93bnJldi54bWxET8luwjAQvVfiH6xB4lYcOLRVwCDEovZS&#10;AQHuQzzEgXgcxQbSv8eVkLjN01tnPG1tJW7U+NKxgkE/AUGcO11yoWC/W71/gfABWWPlmBT8kYfp&#10;pPM2xlS7O2/ploVCxBD2KSowIdSplD43ZNH3XU0cuZNrLIYIm0LqBu8x3FZymCQf0mLJscFgTXND&#10;+SW7WgWbX28OYbc6fq8X8+xsNoctLQdK9brtbAQiUBte4qf7R8f5w0/4fyZe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SiEwgAAANwAAAAPAAAAAAAAAAAAAAAAAJ8C&#10;AABkcnMvZG93bnJldi54bWxQSwUGAAAAAAQABAD3AAAAjgMAAAAA&#10;">
                  <v:imagedata r:id="rId81" o:title=""/>
                </v:shape>
                <v:shape id="Picture 125" o:spid="_x0000_s1146" type="#_x0000_t75" style="position:absolute;left:36887;top:35198;width:398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ZfazGAAAA3AAAAA8AAABkcnMvZG93bnJldi54bWxEj9FqwkAQRd+F/sMyhb7pRkttia4iYoso&#10;FEz9gCE7JtHsbMhuNenXdx4E32a4d+49M192rlZXakPl2cB4lIAizr2tuDBw/PkcfoAKEdli7ZkM&#10;9BRguXgazDG1/sYHumaxUBLCIUUDZYxNqnXIS3IYRr4hFu3kW4dR1rbQtsWbhLtaT5Jkqh1WLA0l&#10;NrQuKb9kv85A9l7tvsf785fr/zaHt323ed32R2NenrvVDFSkLj7M9+utFfyJ0MozMoF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l9rMYAAADcAAAADwAAAAAAAAAAAAAA&#10;AACfAgAAZHJzL2Rvd25yZXYueG1sUEsFBgAAAAAEAAQA9wAAAJIDAAAAAA==&#10;">
                  <v:imagedata r:id="rId82" o:title=""/>
                </v:shape>
                <v:shape id="Picture 126" o:spid="_x0000_s1147" type="#_x0000_t75" style="position:absolute;left:36887;top:35198;width:3987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JTPEAAAA3AAAAA8AAABkcnMvZG93bnJldi54bWxEj0uLwkAQhO/C/oehF/YiOtGDmOhE3AVh&#10;YcFHFLw2mc4DMz0hM2r23zuC4K2bqvq6ernqTSNu1LnasoLJOAJBnFtdc6ngdNyM5iCcR9bYWCYF&#10;/+RglX4Mlphoe+cD3TJfigBhl6CCyvs2kdLlFRl0Y9sSB62wnUEf1q6UusN7gJtGTqNoJg3WHC5U&#10;2NJPRfklu5pA+fN1buU+/t6dt0O7iYvS9Tulvj779QKEp96/za/0rw71pzE8nwkT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lJTPEAAAA3AAAAA8AAAAAAAAAAAAAAAAA&#10;nwIAAGRycy9kb3ducmV2LnhtbFBLBQYAAAAABAAEAPcAAACQAwAAAAA=&#10;">
                  <v:imagedata r:id="rId83" o:title=""/>
                </v:shape>
                <v:shape id="Picture 127" o:spid="_x0000_s1148" type="#_x0000_t75" style="position:absolute;left:39878;top:35198;width:195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T9XEAAAA3AAAAA8AAABkcnMvZG93bnJldi54bWxEj09vwjAMxe+T9h0iT9ptpIA0TR0BoY1K&#10;3KayP2fTmKbQOFUTSvn28wGJm633/N7Pi9XoWzVQH5vABqaTDBRxFWzDtYGf7+LlDVRMyBbbwGTg&#10;ShFWy8eHBeY2XLikYZdqJSEcczTgUupyrWPlyGOchI5YtEPoPSZZ+1rbHi8S7ls9y7JX7bFhaXDY&#10;0Yej6rQ7ewN/Q5xuvoqr288KLPfN+FsePwtjnp/G9TuoRGO6m2/XWyv4c8GXZ2QC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JT9XEAAAA3AAAAA8AAAAAAAAAAAAAAAAA&#10;nwIAAGRycy9kb3ducmV2LnhtbFBLBQYAAAAABAAEAPcAAACQAwAAAAA=&#10;">
                  <v:imagedata r:id="rId84" o:title=""/>
                </v:shape>
                <v:shape id="Picture 128" o:spid="_x0000_s1149" type="#_x0000_t75" style="position:absolute;left:39878;top:35198;width:195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F0LBAAAA3AAAAA8AAABkcnMvZG93bnJldi54bWxET0trAjEQvhf8D2EEbzVrhVJWo2hLi9iT&#10;j4Pehs24CW4mIUl1+++bQqG3+fieM1/2rhM3isl6VjAZVyCIG68ttwqOh/fHFxApI2vsPJOCb0qw&#10;XAwe5lhrf+cd3fa5FSWEU40KTM6hljI1hhymsQ/Ehbv46DAXGFupI95LuOvkU1U9S4eWS4PBQK+G&#10;muv+yynYGcvnEMJp+mm3cf22vn64baXUaNivZiAy9flf/Ofe6DJ/OoHfZ8oF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gF0LBAAAA3AAAAA8AAAAAAAAAAAAAAAAAnwIA&#10;AGRycy9kb3ducmV2LnhtbFBLBQYAAAAABAAEAPcAAACNAwAAAAA=&#10;">
                  <v:imagedata r:id="rId85" o:title=""/>
                </v:shape>
                <v:shape id="Picture 129" o:spid="_x0000_s1150" type="#_x0000_t75" style="position:absolute;left:40836;top:35198;width:4242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BrOXCAAAA3AAAAA8AAABkcnMvZG93bnJldi54bWxET02LwjAQvQv7H8Is7E1TFUWqUUQQ9qCI&#10;2sveZpuxKTaT0mTb7r83guBtHu9zVpveVqKlxpeOFYxHCQji3OmSCwXZdT9cgPABWWPlmBT8k4fN&#10;+mOwwlS7js/UXkIhYgj7FBWYEOpUSp8bsuhHriaO3M01FkOETSF1g10Mt5WcJMlcWiw5NhisaWco&#10;v1/+rILtfbY7HaeHrDj+/O5RV63pDjelvj777RJEoD68xS/3t47zpxN4PhMv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gazlwgAAANwAAAAPAAAAAAAAAAAAAAAAAJ8C&#10;AABkcnMvZG93bnJldi54bWxQSwUGAAAAAAQABAD3AAAAjgMAAAAA&#10;">
                  <v:imagedata r:id="rId86" o:title=""/>
                </v:shape>
                <v:shape id="Picture 130" o:spid="_x0000_s1151" type="#_x0000_t75" style="position:absolute;left:40836;top:35198;width:4242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fN/CAAAA3AAAAA8AAABkcnMvZG93bnJldi54bWxET01rwkAQvRf8D8sIvdWNCqFEVxFbIQcP&#10;Ma33ITsmwexs2F1N6q/vFoTe5vE+Z70dTSfu5HxrWcF8loAgrqxuuVbw/XV4ewfhA7LGzjIp+CEP&#10;283kZY2ZtgOf6F6GWsQQ9hkqaELoMyl91ZBBP7M9ceQu1hkMEbpaaodDDDedXCRJKg22HBsa7Gnf&#10;UHUtb0bB5bPId/bo+JEWhU8+/HnejQelXqfjbgUi0Bj+xU93ruP85RL+no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a3zfwgAAANwAAAAPAAAAAAAAAAAAAAAAAJ8C&#10;AABkcnMvZG93bnJldi54bWxQSwUGAAAAAAQABAD3AAAAjgMAAAAA&#10;">
                  <v:imagedata r:id="rId87" o:title=""/>
                </v:shape>
                <v:rect id="Rectangle 131" o:spid="_x0000_s1152" style="position:absolute;left:5321;top:35483;width:351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Document </w:t>
                        </w:r>
                      </w:p>
                    </w:txbxContent>
                  </v:textbox>
                </v:rect>
                <v:rect id="Rectangle 132" o:spid="_x0000_s1153" style="position:absolute;left:8661;top:35483;width:186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établi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3" o:spid="_x0000_s1154" style="position:absolute;left:10490;top:35483;width:111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Default="0017508E"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par</w:t>
                        </w:r>
                        <w:proofErr w:type="gram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" o:spid="_x0000_s1155" style="position:absolute;left:11868;top:35483;width:66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rect>
                <v:rect id="Rectangle 135" o:spid="_x0000_s1156" style="position:absolute;left:12446;top:35483;width:21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rect>
                <v:rect id="Rectangle 136" o:spid="_x0000_s1157" style="position:absolute;left:12827;top:35483;width:1022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Op </w:t>
                        </w:r>
                      </w:p>
                    </w:txbxContent>
                  </v:textbox>
                </v:rect>
                <v:rect id="Rectangle 137" o:spid="_x0000_s1158" style="position:absolute;left:13925;top:35483;width:1829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Rady</w:t>
                        </w:r>
                        <w:proofErr w:type="spellEnd"/>
                      </w:p>
                    </w:txbxContent>
                  </v:textbox>
                </v:rect>
                <v:rect id="Rectangle 138" o:spid="_x0000_s1159" style="position:absolute;left:15538;top:35483;width:21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9" o:spid="_x0000_s1160" style="position:absolute;left:15919;top:35483;width:297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directeur</w:t>
                        </w:r>
                        <w:proofErr w:type="spellEnd"/>
                        <w:proofErr w:type="gram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61" style="position:absolute;left:18796;top:35483;width:795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adjoint</w:t>
                        </w:r>
                        <w:proofErr w:type="spellEnd"/>
                        <w:proofErr w:type="gram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du </w:t>
                        </w:r>
                        <w:proofErr w:type="spell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Département</w:t>
                        </w:r>
                        <w:proofErr w:type="spell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62" style="position:absolute;left:26136;top:35483;width:1220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Pr="0017508E" w:rsidRDefault="0017508E">
                        <w:pPr>
                          <w:rPr>
                            <w:lang w:val="fr-CH"/>
                          </w:rPr>
                        </w:pPr>
                        <w:proofErr w:type="gramStart"/>
                        <w:r w:rsidRPr="0017508E"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  <w:lang w:val="fr-CH"/>
                          </w:rPr>
                          <w:t>des</w:t>
                        </w:r>
                        <w:proofErr w:type="gramEnd"/>
                        <w:r w:rsidRPr="0017508E"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  <w:lang w:val="fr-CH"/>
                          </w:rPr>
                          <w:t xml:space="preserve"> droits de propriété intellectuelle, </w:t>
                        </w:r>
                      </w:p>
                    </w:txbxContent>
                  </v:textbox>
                </v:rect>
                <v:rect id="Rectangle 142" o:spid="_x0000_s1163" style="position:absolute;left:37338;top:35483;width:3092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Ministère</w:t>
                        </w:r>
                        <w:proofErr w:type="spell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4" style="position:absolute;left:40328;top:35483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Default="0017508E"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du</w:t>
                        </w:r>
                        <w:proofErr w:type="gramEnd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5" style="position:absolute;left:41294;top:35483;width:3562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gramStart"/>
                        <w:r>
                          <w:rPr>
                            <w:i/>
                            <w:iCs/>
                            <w:color w:val="FFFF00"/>
                            <w:sz w:val="12"/>
                            <w:szCs w:val="12"/>
                          </w:rPr>
                          <w:t>commerce</w:t>
                        </w:r>
                        <w:proofErr w:type="gramEnd"/>
                      </w:p>
                    </w:txbxContent>
                  </v:textbox>
                </v:rect>
                <v:rect id="Rectangle 145" o:spid="_x0000_s1166" style="position:absolute;left:1651;top:27495;width:1322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1s8UA&#10;AADcAAAADwAAAGRycy9kb3ducmV2LnhtbESPT2vCQBDF70K/wzIFb7qxFqkxG9FCQWg9VEXwNmQn&#10;fzA7G7Jbjd++cyj0NsN7895vsvXgWnWjPjSeDcymCSjiwtuGKwOn48fkDVSIyBZbz2TgQQHW+dMo&#10;w9T6O3/T7RArJSEcUjRQx9ilWoeiJodh6jti0UrfO4yy9pW2Pd4l3LX6JUkW2mHD0lBjR+81FdfD&#10;jzNQLPVsE/35syq/5lu71Zd9eeyMGT8PmxWoSEP8N/9d76zgvwqtPCMT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7WzxQAAANwAAAAPAAAAAAAAAAAAAAAAAJgCAABkcnMv&#10;ZG93bnJldi54bWxQSwUGAAAAAAQABAD1AAAAigMAAAAA&#10;" fillcolor="maroon" stroked="f"/>
                <v:rect id="Rectangle 146" o:spid="_x0000_s1167" style="position:absolute;left:1651;top:27495;width:1322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mRsIA&#10;AADcAAAADwAAAGRycy9kb3ducmV2LnhtbERPS2sCMRC+F/wPYQreatYHUlejiCJKb9r6OE43sw/d&#10;TJZNdLf/3hQKvc3H95zZojWleFDtCssK+r0IBHFidcGZgq/Pzds7COeRNZaWScEPOVjMOy8zjLVt&#10;eE+Pg89ECGEXo4Lc+yqW0iU5GXQ9WxEHLrW1QR9gnUldYxPCTSkHUTSWBgsODTlWtMopuR3uRkGT&#10;rr9NP8LT8JJ+XK7jI8vT9qxU97VdTkF4av2/+M+902H+aAK/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KZGwgAAANwAAAAPAAAAAAAAAAAAAAAAAJgCAABkcnMvZG93&#10;bnJldi54bWxQSwUGAAAAAAQABAD1AAAAhwMAAAAA&#10;" filled="f" strokecolor="yellow" strokeweight=".15pt"/>
                <v:rect id="Rectangle 147" o:spid="_x0000_s1168" style="position:absolute;left:1746;top:27997;width:1400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dhMYA&#10;AADcAAAADwAAAGRycy9kb3ducmV2LnhtbESPQWvCQBCF74L/YZmCF6mbChabuooUBA+CGD3Y25Cd&#10;ZtNmZ0N2NWl/fedQ6G2G9+a9b1abwTfqTl2sAxt4mmWgiMtga64MXM67xyWomJAtNoHJwDdF2KzH&#10;oxXmNvR8onuRKiUhHHM04FJqc61j6chjnIWWWLSP0HlMsnaVth32Eu4bPc+yZ+2xZmlw2NKbo/Kr&#10;uHkDu+O1Jv7Rp+nLsg+f5fy9cIfWmMnDsH0FlWhI/+a/670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jdhMYAAADcAAAADwAAAAAAAAAAAAAAAACYAgAAZHJz&#10;L2Rvd25yZXYueG1sUEsFBgAAAAAEAAQA9QAAAIsDAAAAAA==&#10;" filled="f" stroked="f">
                  <v:textbox style="mso-fit-shape-to-text:t" inset="0,0,0,0">
                    <w:txbxContent>
                      <w:p w:rsidR="0017508E" w:rsidRPr="0017508E" w:rsidRDefault="0017508E" w:rsidP="001750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7508E">
                          <w:rPr>
                            <w:color w:val="FFFD3D"/>
                            <w:sz w:val="18"/>
                            <w:szCs w:val="18"/>
                          </w:rPr>
                          <w:t xml:space="preserve">Accord </w:t>
                        </w:r>
                        <w:proofErr w:type="spellStart"/>
                        <w:r w:rsidRPr="0017508E">
                          <w:rPr>
                            <w:color w:val="FFFD3D"/>
                            <w:sz w:val="18"/>
                            <w:szCs w:val="18"/>
                          </w:rPr>
                          <w:t>transactionnel</w:t>
                        </w:r>
                        <w:proofErr w:type="spellEnd"/>
                      </w:p>
                    </w:txbxContent>
                  </v:textbox>
                </v:rect>
                <v:shape id="Freeform 148" o:spid="_x0000_s1169" style="position:absolute;left:11417;top:26663;width:413;height:832;visibility:visible;mso-wrap-style:square;v-text-anchor:top" coordsize="6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3kcMA&#10;AADcAAAADwAAAGRycy9kb3ducmV2LnhtbERPTWsCMRC9F/wPYQq91axCpaxGsYK2BS/dtoK3YTMm&#10;i5vJukk1/ntTKPQ2j/c5s0VyrThTHxrPCkbDAgRx7XXDRsHX5/rxGUSIyBpbz6TgSgEW88HdDEvt&#10;L/xB5yoakUM4lKjAxtiVUobaksMw9B1x5g6+dxgz7I3UPV5yuGvluCgm0mHDucFiRytL9bH6cQq+&#10;V/GlWr++b61MaXfamOUh7I1SD/dpOQURKcV/8Z/7Tef5TyP4fSZ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3kcMAAADcAAAADwAAAAAAAAAAAAAAAACYAgAAZHJzL2Rv&#10;d25yZXYueG1sUEsFBgAAAAAEAAQA9QAAAIgDAAAAAA==&#10;" path="m38,r,77l27,77,27,,38,xm65,66l32,131,,66r65,xe" strokecolor="white" strokeweight="0">
                  <v:path arrowok="t" o:connecttype="custom" o:connectlocs="24130,0;24130,48895;17145,48895;17145,0;24130,0;41275,41910;20320,83185;0,41910;41275,41910" o:connectangles="0,0,0,0,0,0,0,0,0"/>
                  <o:lock v:ext="edit" verticies="t"/>
                </v:shape>
                <v:rect id="Rectangle 149" o:spid="_x0000_s1170" style="position:absolute;left:36957;top:17830;width:955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vDcMA&#10;AADcAAAADwAAAGRycy9kb3ducmV2LnhtbESPQYvCMBCF78L+hzAL3jRV1JVqFFkQvFo9uLcxGdti&#10;MylNtrb76zeC4G2G9+Z9b9bbzlaipcaXjhVMxgkIYu1MybmC82k/WoLwAdlg5ZgU9ORhu/kYrDE1&#10;7sFHarOQixjCPkUFRQh1KqXXBVn0Y1cTR+3mGoshrk0uTYOPGG4rOU2ShbRYciQUWNN3Qfqe/VoF&#10;P1/n6qjLv13eX2Y6Qvpr1vZKDT+73QpEoC68za/rg4n151N4PhMn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vDcMAAADcAAAADwAAAAAAAAAAAAAAAACYAgAAZHJzL2Rv&#10;d25yZXYueG1sUEsFBgAAAAAEAAQA9QAAAIgDAAAAAA==&#10;" fillcolor="red" stroked="f"/>
                <v:rect id="Rectangle 150" o:spid="_x0000_s1171" style="position:absolute;left:36957;top:17830;width:955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NKcIA&#10;AADcAAAADwAAAGRycy9kb3ducmV2LnhtbERPTYvCMBC9C/6HMII3TV1RpBpFZBcEYcEqnsdmbKvN&#10;pDTZWvfXG0HwNo/3OYtVa0rRUO0KywpGwwgEcWp1wZmC4+FnMAPhPLLG0jIpeJCD1bLbWWCs7Z33&#10;1CQ+EyGEXYwKcu+rWEqX5mTQDW1FHLiLrQ36AOtM6hrvIdyU8iuKptJgwaEhx4o2OaW35M8o+N8n&#10;k4ONjr/b72ZXXk7r3fg6OyvV77XrOQhPrf+I3+6tDvMnY3g9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s0pwgAAANwAAAAPAAAAAAAAAAAAAAAAAJgCAABkcnMvZG93&#10;bnJldi54bWxQSwUGAAAAAAQABAD1AAAAhwMAAAAA&#10;" filled="f" strokecolor="yellow" strokeweight=".4pt"/>
                <v:rect id="Rectangle 151" o:spid="_x0000_s1172" style="position:absolute;left:39262;top:17951;width:5016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Rejetées</w:t>
                        </w:r>
                        <w:proofErr w:type="spellEnd"/>
                      </w:p>
                    </w:txbxContent>
                  </v:textbox>
                </v:rect>
                <v:shape id="Freeform 152" o:spid="_x0000_s1173" style="position:absolute;left:31222;top:16579;width:420;height:1251;visibility:visible;mso-wrap-style:square;v-text-anchor:top" coordsize="6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9e08MA&#10;AADcAAAADwAAAGRycy9kb3ducmV2LnhtbERPS2vCQBC+C/0Pywi96cYUpaSuUrTWVy/aQq9DdpqE&#10;7s6m2W2M/94VBG/z8T1nOu+sES01vnKsYDRMQBDnTldcKPj6XA2eQfiArNE4JgVn8jCfPfSmmGl3&#10;4gO1x1CIGMI+QwVlCHUmpc9LsuiHriaO3I9rLIYIm0LqBk8x3BqZJslEWqw4NpRY06Kk/Pf4bxX8&#10;rX1rzOTte7Xdu6fl4SPl912q1GO/e30BEagLd/HNvdFx/ngM12fiB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9e08MAAADcAAAADwAAAAAAAAAAAAAAAACYAgAAZHJzL2Rv&#10;d25yZXYueG1sUEsFBgAAAAAEAAQA9QAAAIgDAAAAAA==&#10;" path="m37,r2,143l28,143,26,,37,xm66,132l34,197,,132r66,xe" strokecolor="white" strokeweight="0">
                  <v:path arrowok="t" o:connecttype="custom" o:connectlocs="23495,0;24765,90805;17780,90805;16510,0;23495,0;41910,83820;21590,125095;0,83820;41910,83820" o:connectangles="0,0,0,0,0,0,0,0,0"/>
                  <o:lock v:ext="edit" verticies="t"/>
                </v:shape>
                <v:shape id="Freeform 153" o:spid="_x0000_s1174" style="position:absolute;left:41719;top:13423;width:6947;height:3118;visibility:visible;mso-wrap-style:square;v-text-anchor:top" coordsize="109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RZMEA&#10;AADcAAAADwAAAGRycy9kb3ducmV2LnhtbERPS2sCMRC+F/wPYYTealapi6zGRQulPRXq6zxuxs2y&#10;m8mapLr9902h0Nt8fM9ZlYPtxI18aBwrmE4yEMSV0w3XCg7716cFiBCRNXaOScE3BSjXo4cVFtrd&#10;+ZNuu1iLFMKhQAUmxr6QMlSGLIaJ64kTd3HeYkzQ11J7vKdw28lZluXSYsOpwWBPL4aqdvdlFcy3&#10;4Xl2PXGbn3PPwxsezUd1VOpxPGyWICIN8V/8537Xaf48h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oEWTBAAAA3AAAAA8AAAAAAAAAAAAAAAAAmAIAAGRycy9kb3du&#10;cmV2LnhtbFBLBQYAAAAABAAEAPUAAACGAwAAAAA=&#10;" path="m391,230r,-9l399,221r,9l391,230xm391,213r,-8l399,205r,8l391,213xm391,197r,-8l399,189r,8l391,197xm391,181r,-9l399,172r,9l391,181xm391,164r,-8l399,156r,8l391,164xm391,148r,-8l399,140r,8l391,148xm391,132r,-9l399,123r,9l391,132xm391,115r,-8l399,107r,8l391,115xm391,99r,-8l399,91r,8l391,99xm391,83r,-9l399,74r,9l391,83xm392,66r,-8l400,59r,8l392,66xm394,49r2,-7l397,41r7,4l404,46r,-1l402,52r-8,-3xm401,34r2,-4l406,26r7,6l410,35r,l408,38r-7,-4xm412,20r6,-6l424,21r-7,5l412,20xm426,9r7,-3l434,5r2,8l436,13r1,l430,17,426,9xm442,3r4,-1l450,1r1,8l447,9r1,l444,11,442,3xm459,r1,l467,r,8l460,8r,l460,8,459,xm475,r8,l483,8r-8,l475,xm492,r8,l500,8r-8,l492,xm508,r3,l511,8r-3,l508,xm511,r5,l516,8r-5,l511,xm524,r9,l533,8r-9,l524,xm541,r8,l549,8r-8,l541,xm557,r8,l565,8r-8,l557,xm573,r9,l582,8r-9,l573,xm590,r8,l598,8r-8,l590,xm606,r8,l614,8r-8,l606,xm622,r9,l631,8r-9,l622,xm639,r8,l647,8r-8,l639,xm655,r8,l663,8r-8,l655,xm672,r8,l680,8r-8,l672,xm688,r8,l696,8r-8,l688,xm704,r8,l712,8r-8,l704,xm721,r8,l729,8r-8,l721,xm737,r8,l745,8r-8,l737,xm753,r8,l761,8r-8,l753,xm770,r8,l778,8r-8,l770,xm786,r8,l794,8r-8,l786,xm802,r9,l811,8r-9,l802,xm819,r8,l827,8r-8,l819,xm835,r8,l843,8r-8,l835,xm851,r9,l860,8r-9,l851,xm868,r8,l876,8r-8,l868,xm884,r8,l892,8r-8,l884,xm900,r9,l909,8r-9,l900,xm917,r8,l925,8r-8,l917,xm933,r8,l941,8r-8,l933,xm950,r8,l958,8r-8,l950,xm966,r8,l974,8r-8,l966,xm982,r8,l990,8r-8,l982,xm999,r8,l1007,8r-8,l999,xm1015,r8,l1023,8r-8,l1015,xm1032,1r8,1l1041,2r-3,7l1038,9r,l1031,9r1,-8xm1049,4r4,2l1057,8r-4,7l1049,13r1,l1046,12r3,-8xm1064,12r7,5l1066,24r-7,-5l1064,12xm1077,24r5,6l1076,35r-5,-6l1077,24xm1087,38r2,4l1090,46r-8,2l1081,45r1,l1079,41r8,-3xm1093,54r,1l1094,63r-8,l1085,56r,1l1085,56r8,-2xm1094,71r,8l1086,79r,-8l1094,71xm1094,88r,8l1086,96r,-8l1094,88xm1094,104r,8l1086,112r,-8l1094,104xm1094,120r,8l1086,128r,-8l1094,120xm1094,137r,8l1086,145r,-8l1094,137xm1094,153r,8l1086,161r,-8l1094,153xm1094,169r,8l1086,177r,-8l1094,169xm1094,186r,8l1086,194r,-8l1094,186xm1094,202r,8l1086,210r,-8l1094,202xm1094,218r,8l1086,226r,-8l1094,218xm1094,235r,8l1086,243r,-8l1094,235xm1094,251r,8l1086,259r,-8l1094,251xm1094,267r,8l1086,275r,-8l1094,267xm1094,284r,8l1086,292r,-8l1094,284xm1094,300r,8l1086,308r,-8l1094,300xm1094,316r,8l1086,324r,-8l1094,316xm1094,333r-1,7l1092,342r-7,-3l1085,338r,1l1086,332r8,1xm1090,350r-1,3l1087,358r-8,-4l1082,350r-1,1l1082,347r8,3xm1082,366r-5,6l1071,367r5,-7l1082,366xm1071,378r-7,5l1064,384r-4,-8l1060,376r-1,1l1065,372r6,6xm1056,387r-3,3l1048,391r-2,-8l1050,382r-1,l1053,380r3,7xm1040,393r,1l1031,394r,-8l1038,385r,1l1038,385r2,8xm1023,395r-8,l1015,387r8,l1023,395xm1006,395r-8,l998,387r8,l1006,395xm990,395r-8,l982,387r8,l990,395xm974,395r-8,l966,387r8,l974,395xm957,395r-8,l949,387r8,l957,395xm941,395r-8,l933,387r8,l941,395xm925,395r-9,l916,387r9,l925,395xm908,395r-8,l900,387r8,l908,395xm892,395r-8,l884,387r8,l892,395xm876,395r-9,l867,387r9,l876,395xm859,395r-8,l851,387r8,l859,395xm843,395r-8,l835,387r8,l843,395xm827,395r-9,l818,387r9,l827,395xm810,395r-8,l802,387r8,l810,395xm794,395r-8,l786,387r8,l794,395xm777,395r-8,l769,387r8,l777,395xm761,395r-8,l753,387r8,l761,395xm745,395r-8,l737,387r8,l745,395xm728,395r-8,l720,387r8,l728,395xm712,395r-8,l704,387r8,l712,395xm696,395r-8,l688,387r8,l696,395xm679,395r-8,l671,387r8,l679,395xm663,395r-8,l655,387r8,l663,395xm647,395r-9,l638,387r9,l647,395xm630,395r-8,l622,387r8,l630,395xm614,395r-8,l606,387r8,l614,395xm598,395r-9,l589,387r9,l598,395xm581,395r-8,l573,387r8,l581,395xm565,395r-8,l557,387r8,l565,395xm549,395r-9,l540,387r9,l549,395xm532,395r-8,l524,387r8,l532,395xm516,395r-5,l511,387r5,l516,395xm511,395r-3,l508,387r3,l511,395xm499,395r-8,l491,387r8,l499,395xm483,395r-8,l475,387r8,l483,395xm467,395r-7,l458,395r1,-8l460,387r,l467,387r,8xm450,394r-4,l441,392r3,-7l448,386r-1,-1l451,386r-1,8xm433,390r,l426,385r3,-7l437,382r-1,l436,382r-3,8xm418,381r-6,-6l417,369r6,5l418,381xm406,368r-3,-3l401,361r7,-4l410,360r,l412,363r-6,5xm397,354r-1,-1l394,346r8,-3l404,351r,-1l404,350r-7,4xm392,337r,-8l399,328r1,8l392,337xm391,333r-8,3l380,328r8,-3l391,333xm376,339r-8,3l365,335r8,-4l376,339xm361,345r-8,3l350,341r8,-4l361,345xm346,352r-8,2l335,347r7,-3l346,352xm330,358r-7,3l320,353r7,-3l330,358xm315,364r-7,3l305,359r7,-3l315,364xm300,370r-7,3l289,366r8,-3l300,370xm285,376r-7,3l274,372r8,-3l285,376xm270,383r-8,2l259,378r8,-3l270,383xm255,389r-8,3l244,384r8,-3l255,389xm240,395r-8,3l229,390r8,-3l240,395xm225,401r-8,3l214,397r7,-3l225,401xm210,407r-8,3l199,403r7,-3l210,407xm194,414r-7,3l184,409r7,-3l194,414xm179,420r-7,3l169,415r7,-3l179,420xm164,426r-7,3l153,422r8,-4l164,426xm149,432r-7,3l138,428r8,-3l149,432xm134,438r-8,4l123,434r8,-3l134,438xm119,445r-8,3l108,440r8,-3l119,445xm104,451r-8,3l93,447r7,-4l104,451xm89,457r-8,3l78,453r7,-3l89,457xm74,463r-8,4l63,459r7,-3l74,463xm58,469r-7,4l48,465r7,-3l58,469xm43,476r-7,3l32,471r8,-3l43,476xm28,482r-7,3l17,478r8,-4l28,482xm13,488r-7,3l2,484r8,-3l13,488xm,484r6,-4l11,487r-7,4l,484xm13,475r7,-4l25,478r-7,4l13,475xm27,467r7,-5l38,469r-7,4l27,467xm41,457r6,-4l52,460r-7,4l41,457xm54,449r7,-5l65,451r-6,4l54,449xm68,440r7,-5l79,442r-7,4l68,440xm81,431r7,-5l93,433r-7,4l81,431xm95,422r7,-5l107,424r-7,5l95,422xm109,413r7,-5l120,415r-6,4l109,413xm123,404r7,-5l134,406r-7,5l123,404xm136,395r7,-5l148,397r-7,4l136,395xm150,386r7,-5l161,388r-7,5l150,386xm164,377r6,-5l175,379r-7,5l164,377xm177,368r7,-5l189,370r-7,5l177,368xm191,359r7,-5l202,361r-7,5l191,359xm205,350r6,-5l216,352r-7,5l205,350xm218,341r7,-5l230,343r-7,5l218,341xm232,332r7,-4l243,334r-6,5l232,332xm246,323r7,-4l257,325r-7,5l246,323xm259,314r7,-4l271,317r-7,4l259,314xm273,305r7,-4l284,307r-7,5l273,305xm287,296r6,-4l298,299r-7,4l287,296xm300,287r7,-4l312,289r-7,5l300,287xm314,278r7,-4l325,281r-6,4l314,278xm328,269r7,-4l339,271r-7,5l328,269xm342,260r6,-4l353,263r-7,4l342,260xm355,251r7,-4l366,254r-7,4l355,251xm369,242r7,-4l380,245r-7,4l369,242xm382,233r7,-4l394,236r-7,4l382,233xe" fillcolor="yellow" strokecolor="yellow" strokeweight="0">
                  <v:path arrowok="t" o:connecttype="custom" o:connectlocs="248285,125095;248285,93980;248285,62865;256540,29210;264795,16510;284480,5715;301625,0;324485,0;353695,0;384810,0;415925,0;447040,0;478155,0;509270,0;540385,0;571500,0;603250,0;634365,0;668655,3810;680085,18415;688975,36195;689610,71120;689610,102235;689610,133350;689610,164465;689610,195580;694690,211455;675640,243205;660400,249555;633730,245745;602615,245745;571500,245745;540385,245745;509270,245745;478155,245745;447040,245745;415925,245745;384810,245745;353695,245745;324485,245745;301625,245745;284480,245110;268605,237490;256540,222250;231775,212725;203200,224155;173990,236220;145415,247650;116840,259715;87630,271780;59055,283845;30480,295275;1270,307340;24130,297815;50165,280670;76200,263525;102235,246380;128270,229235;154305,212090;180340,194945;206375,178435;232410,161290" o:connectangles="0,0,0,0,0,0,0,0,0,0,0,0,0,0,0,0,0,0,0,0,0,0,0,0,0,0,0,0,0,0,0,0,0,0,0,0,0,0,0,0,0,0,0,0,0,0,0,0,0,0,0,0,0,0,0,0,0,0,0,0,0,0"/>
                  <o:lock v:ext="edit" verticies="t"/>
                </v:shape>
                <v:rect id="Rectangle 154" o:spid="_x0000_s1175" style="position:absolute;left:44945;top:13620;width:237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color w:val="FFFD3F"/>
                            <w:sz w:val="12"/>
                            <w:szCs w:val="12"/>
                          </w:rPr>
                          <w:t xml:space="preserve">Pas de </w:t>
                        </w:r>
                      </w:p>
                    </w:txbxContent>
                  </v:textbox>
                </v:rect>
                <v:rect id="Rectangle 155" o:spid="_x0000_s1176" style="position:absolute;left:44945;top:14662;width:2756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color w:val="FFFD3F"/>
                            <w:sz w:val="12"/>
                            <w:szCs w:val="12"/>
                          </w:rPr>
                          <w:t>réponse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line id="Line 156" o:spid="_x0000_s1177" style="position:absolute;visibility:visible;mso-wrap-style:square" from="31438,16579" to="41408,16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yzEsMAAADcAAAADwAAAGRycy9kb3ducmV2LnhtbERP3WrCMBS+H+wdwhnsRjRV6JjVKFOZ&#10;iAx06gMcm7Om2JzUJmp9+2Ug7O58fL9nPG1tJa7U+NKxgn4vAUGcO11yoeCw/+y+g/ABWWPlmBTc&#10;ycN08vw0xky7G3/TdRcKEUPYZ6jAhFBnUvrckEXfczVx5H5cYzFE2BRSN3iL4baSgyR5kxZLjg0G&#10;a5obyk+7i1WwMSl9bRe5WZ6L9ETbY2eznnWUen1pP0YgArXhX/xwr3Scnw7h75l4gZ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8sxLDAAAA3AAAAA8AAAAAAAAAAAAA&#10;AAAAoQIAAGRycy9kb3ducmV2LnhtbFBLBQYAAAAABAAEAPkAAACRAwAAAAA=&#10;" strokecolor="white" strokeweight=".15pt"/>
                <v:shape id="Freeform 157" o:spid="_x0000_s1178" style="position:absolute;left:41262;top:16579;width:413;height:1213;visibility:visible;mso-wrap-style:square;v-text-anchor:top" coordsize="6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sJcQA&#10;AADcAAAADwAAAGRycy9kb3ducmV2LnhtbESPQW/CMAyF75P2HyIj7TJByg4IdQSEmIp24bDC7qYx&#10;bUXjdElGu38/H5C42XrP731ebUbXqRuF2Ho2MJ9loIgrb1uuDZyOxXQJKiZki51nMvBHETbr56cV&#10;5tYP/EW3MtVKQjjmaKBJqc+1jlVDDuPM98SiXXxwmGQNtbYBBwl3nX7LsoV22LI0NNjTrqHqWv46&#10;A98/B870/jQUH92h2J+LMH8tz8a8TMbtO6hEY3qY79efVvAXgi/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LCXEAAAA3AAAAA8AAAAAAAAAAAAAAAAAmAIAAGRycy9k&#10;b3ducmV2LnhtbFBLBQYAAAAABAAEAPUAAACJAwAAAAA=&#10;" path="m38,r,136l27,136,27,,38,xm65,125l32,191,,125r65,xe" strokecolor="white" strokeweight="0">
                  <v:path arrowok="t" o:connecttype="custom" o:connectlocs="24130,0;24130,86360;17145,86360;17145,0;24130,0;41275,79375;20320,121285;0,79375;41275,79375" o:connectangles="0,0,0,0,0,0,0,0,0"/>
                  <o:lock v:ext="edit" verticies="t"/>
                </v:shape>
                <v:line id="Line 158" o:spid="_x0000_s1179" style="position:absolute;visibility:visible;mso-wrap-style:square" from="36544,15220" to="36544,16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Z1qcMAAADcAAAADwAAAGRycy9kb3ducmV2LnhtbERP3WrCMBS+F/YO4Qy8kZk6UEZnKttk&#10;IkPQVR/grDlris1JbWKtb78Iwu7Ox/d75ove1qKj1leOFUzGCQjiwumKSwWH/efTCwgfkDXWjknB&#10;lTwssofBHFPtLvxNXR5KEUPYp6jAhNCkUvrCkEU/dg1x5H5dazFE2JZSt3iJ4baWz0kykxYrjg0G&#10;G/owVBzzs1WwNVPa7JaFWZ3K6ZF2P6Pt1/tIqeFj//YKIlAf/sV391rH+bMJ3J6JF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mdanDAAAA3AAAAA8AAAAAAAAAAAAA&#10;AAAAoQIAAGRycy9kb3ducmV2LnhtbFBLBQYAAAAABAAEAPkAAACRAwAAAAA=&#10;" strokecolor="white" strokeweight=".15pt"/>
                <v:line id="Line 159" o:spid="_x0000_s1180" style="position:absolute;flip:y;visibility:visible;mso-wrap-style:square" from="28238,16941" to="28238,1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w5EMQAAADcAAAADwAAAGRycy9kb3ducmV2LnhtbERPS2uDQBC+F/IflgnkVtd4kNa6CXlQ&#10;kl5Ko6HQ2+BOVeLOirs15t93C4Xc5uN7Tr6eTCdGGlxrWcEyikEQV1a3XCs4l6+PTyCcR9bYWSYF&#10;N3KwXs0ecsy0vfKJxsLXIoSwy1BB432fSemqhgy6yPbEgfu2g0Ef4FBLPeA1hJtOJnGcSoMth4YG&#10;e9o1VF2KH6Og7Pa7w2b6fN6+p0nrP9xbNdZfSi3m0+YFhKfJ38X/7qMO89ME/p4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DkQxAAAANwAAAAPAAAAAAAAAAAA&#10;AAAAAKECAABkcnMvZG93bnJldi54bWxQSwUGAAAAAAQABAD5AAAAkgMAAAAA&#10;" strokecolor="white" strokeweight=".15pt"/>
                <v:shape id="Freeform 160" o:spid="_x0000_s1181" style="position:absolute;left:42138;top:6483;width:6528;height:3111;visibility:visible;mso-wrap-style:square;v-text-anchor:top" coordsize="102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QEMAA&#10;AADcAAAADwAAAGRycy9kb3ducmV2LnhtbERPy6rCMBDdC/5DGMGNXFMVpPQaRQRBwYWP6npo5rbl&#10;NpPaRK1/bwTB3RzOc2aL1lTiTo0rLSsYDSMQxJnVJecK0tP6JwbhPLLGyjIpeJKDxbzbmWGi7YMP&#10;dD/6XIQQdgkqKLyvEyldVpBBN7Q1ceD+bGPQB9jkUjf4COGmkuMomkqDJYeGAmtaFZT9H29GQVVb&#10;xIMb7wer9Lo9G7+7yDRWqt9rl78gPLX+K/64NzrMn07g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0QEMAAAADcAAAADwAAAAAAAAAAAAAAAACYAgAAZHJzL2Rvd25y&#10;ZXYueG1sUEsFBgAAAAAEAAQA9QAAAIUDAAAAAA==&#10;" path="m370,230r,-9l378,221r,9l370,230xm370,213r,-8l378,205r,8l370,213xm370,197r,-8l378,189r,8l370,197xm370,181r,-9l378,172r,9l370,181xm370,164r,-8l378,156r,8l370,164xm370,148r,-8l378,140r,8l370,148xm370,132r,-9l378,123r,9l370,132xm370,115r,-8l378,107r,8l370,115xm370,99r,-8l378,91r,8l370,99xm370,83r,-9l378,74r,9l370,83xm370,66r1,-8l380,59r-1,8l370,66xm373,49r3,-7l376,41r7,4l383,46r,-1l381,52r-8,-3xm380,34r2,-4l385,26r7,6l389,35r,l387,37r-7,-3xm391,19r6,-5l403,20r-6,6l391,19xm405,9r7,-4l413,5r2,8l415,13r,l409,17,405,9xm421,3r4,-1l430,1r,8l426,10r1,-1l423,11,421,3xm438,r1,l446,r,8l439,8r,l438,8r,-8xm454,r9,l463,8r-9,l454,xm471,r8,l479,8r-8,l471,xm487,r8,l495,8r-8,l487,xm503,r9,l512,8r-9,l503,xm520,r8,l528,8r-8,l520,xm536,r8,l544,8r-8,l536,xm553,r8,l561,8r-8,l553,xm569,r8,l577,8r-8,l569,xm585,r8,l593,8r-8,l585,xm602,r8,l610,8r-8,l602,xm618,r8,l626,8r-8,l618,xm634,r8,l642,8r-8,l634,xm651,r8,l659,8r-8,l651,xm667,r8,l675,8r-8,l667,xm683,r9,l692,8r-9,l683,xm700,r8,l708,8r-8,l700,xm716,r8,l724,8r-8,l716,xm732,r9,l741,8r-9,l732,xm749,r8,l757,8r-8,l749,xm765,r8,l773,8r-8,l765,xm781,r9,l790,8r-9,l781,xm798,r8,l806,8r-8,l798,xm814,r8,l822,8r-8,l814,xm831,r8,l839,8r-8,l831,xm847,r8,l855,8r-8,l847,xm863,r8,l871,8r-8,l863,xm880,r8,l888,8r-8,l880,xm896,r8,l904,8r-8,l896,xm912,r8,l920,8r-8,l912,xm929,r8,l937,8r-8,l929,xm945,r8,l953,8r-8,l945,xm962,r8,1l969,9,961,8,962,xm979,3r8,2l987,6r-4,7l983,13r1,l976,11r3,-8xm994,10r4,2l1002,15r-5,6l993,19r1,l990,17r4,-7xm1009,20r5,7l1007,32r-5,-6l1009,20xm1019,34r4,7l1016,45r-4,-7l1019,34xm1025,50r2,5l1027,59r-8,l1019,56r,1l1018,52r7,-2xm1028,67r,2l1028,75r-8,l1020,69r,l1020,68r8,-1xm1028,84r,8l1020,92r,-8l1028,84xm1028,100r,8l1020,108r,-8l1028,100xm1028,116r,8l1020,124r,-8l1028,116xm1028,133r,8l1020,141r,-8l1028,133xm1028,149r,8l1020,157r,-8l1028,149xm1028,165r,8l1020,173r,-8l1028,165xm1028,182r,8l1020,190r,-8l1028,182xm1028,198r,8l1020,206r,-8l1028,198xm1028,214r,8l1020,222r,-8l1028,214xm1028,231r,8l1020,239r,-8l1028,231xm1028,247r,8l1020,255r,-8l1028,247xm1028,263r,8l1020,271r,-8l1028,263xm1028,280r,8l1020,288r,-8l1028,280xm1028,296r,8l1020,304r,-8l1028,296xm1028,312r,8l1020,320r,-8l1028,312xm1028,329r-1,8l1019,336r1,-8l1028,329xm1025,346r-2,7l1023,354r-8,-4l1016,349r-1,1l1018,343r7,3xm1019,362r-2,2l1013,369r-6,-5l1010,360r,l1011,358r8,4xm1007,376r-6,5l996,374r7,-5l1007,376xm994,386r-7,4l986,390r-2,-8l984,382r-1,l990,379r4,7xm978,392r-4,2l969,394r,-8l972,385r,1l976,384r2,8xm961,395r-1,l953,395r,-8l960,387r-1,l960,387r1,8xm944,395r-8,l936,387r8,l944,395xm928,395r-8,l920,387r8,l928,395xm912,395r-9,l903,387r9,l912,395xm895,395r-8,l887,387r8,l895,395xm879,395r-8,l871,387r8,l879,395xm863,395r-9,l854,387r9,l863,395xm846,395r-8,l838,387r8,l846,395xm830,395r-8,l822,387r8,l830,395xm814,395r-9,l805,387r9,l814,395xm797,395r-8,l789,387r8,l797,395xm781,395r-8,l773,387r8,l781,395xm764,395r-8,l756,387r8,l764,395xm748,395r-8,l740,387r8,l748,395xm732,395r-8,l724,387r8,l732,395xm715,395r-8,l707,387r8,l715,395xm699,395r-8,l691,387r8,l699,395xm683,395r-8,l675,387r8,l683,395xm666,395r-8,l658,387r8,l666,395xm650,395r-5,l642,395r,-8l645,387r5,l650,395xm634,395r-9,l625,387r9,l634,395xm617,395r-8,l609,387r8,l617,395xm601,395r-8,l593,387r8,l601,395xm585,395r-9,l576,387r9,l585,395xm568,395r-8,l560,387r8,l568,395xm552,395r-8,l544,387r8,l552,395xm536,395r-9,l527,387r9,l536,395xm519,395r-8,l511,387r8,l519,395xm503,395r-8,l495,387r8,l503,395xm486,395r-3,l483,387r3,l486,395xm483,395r-5,l478,387r5,l483,395xm470,395r-8,l462,387r8,l470,395xm454,395r-8,l446,387r8,l454,395xm437,395r-8,-1l430,386r8,1l437,395xm420,392r-8,-2l412,389r3,-7l415,382r,l423,384r-3,8xm404,385r-4,-2l397,380r5,-6l405,377r,-1l408,378r-4,7xm391,375r-1,l385,368r6,-5l397,369r-1,l396,369r-5,6xm380,361r-4,-7l383,350r4,7l380,361xm373,345r-1,-5l371,337r8,-1l380,339r,-1l381,343r-8,2xm370,329r,-2l378,326r1,2l370,329xm376,330r-6,3l367,325r6,-2l376,330xm363,336r-8,3l352,331r7,-2l363,336xm347,342r-7,4l337,338r7,-3l347,342xm332,349r-7,3l322,344r7,-3l332,349xm317,355r-7,3l307,351r7,-4l317,355xm302,362r-8,3l292,357r7,-3l302,362xm287,368r-8,3l276,364r8,-4l287,368xm272,374r-8,4l261,370r8,-3l272,374xm257,381r-8,3l246,376r8,-3l257,381xm242,387r-8,3l231,383r8,-3l242,387xm227,394r-8,2l216,389r8,-3l227,394xm212,400r-8,3l201,396r8,-4l212,400xm197,406r-8,4l186,402r8,-3l197,406xm182,413r-8,3l171,408r8,-3l182,413xm167,419r-8,3l156,415r8,-3l167,419xm152,425r-8,4l141,421r8,-3l152,425xm137,432r-8,3l126,428r8,-4l137,432xm121,438r-7,3l111,434r8,-3l121,438xm106,445r-7,3l96,440r7,-3l106,445xm91,451r-7,3l81,447r7,-3l91,451xm76,457r-7,4l66,453r7,-3l76,457xm61,464r-7,3l51,460r7,-4l61,464xm46,470r-7,3l35,466r8,-4l46,470xm31,477l,490r,-1l32,466r5,7l31,477r-4,-8l28,469r3,8xm39,461r6,-4l50,463r-7,5l39,461xm52,452r7,-5l63,454r-6,5l52,452xm65,442r7,-4l77,444r-7,5l65,442xm79,433r6,-5l90,435r-6,5l79,433xm92,424r7,-5l103,426r-6,4l92,424xm105,414r7,-4l117,416r-7,5l105,414xm119,405r6,-5l130,407r-7,5l119,405xm132,395r7,-4l143,397r-6,5l132,395xm145,386r7,-5l157,388r-7,5l145,386xm159,377r7,-5l170,379r-6,4l159,377xm172,367r7,-5l184,369r-7,5l172,367xm186,358r6,-5l197,360r-7,4l186,358xm199,348r7,-4l210,350r-6,5l199,348xm212,339r7,-5l224,341r-7,5l212,339xm226,330r6,-5l237,331r-7,5l226,330xm239,320r7,-5l250,322r-6,5l239,320xm252,311r7,-5l264,313r-7,4l252,311xm266,301r7,-4l277,303r-6,5l266,301xm279,292r7,-5l291,294r-7,4l279,292xm293,282r6,-4l304,284r-7,5l293,282xm306,273r6,-5l317,275r-7,5l306,273xm319,264r7,-5l330,265r-6,5l319,264xm332,254r7,-5l344,256r-7,5l332,254xm346,245r7,-5l357,247r-6,4l346,245xm359,235r7,-4l371,237r-7,5l359,235xe" fillcolor="yellow" strokecolor="yellow" strokeweight="0">
                  <v:path arrowok="t" o:connecttype="custom" o:connectlocs="240030,125095;240030,88900;234950,57785;236855,31115;245745,23495;257175,5715;278765,5080;314325,0;340360,0;361315,0;392430,5080;428625,5080;459740,0;485775,0;506730,0;537845,5080;574040,5080;605155,0;624840,8255;636270,16510;650875,31750;652780,63500;652780,84455;647700,115570;647700,151765;652780,182880;652780,208915;645795,231140;626110,247650;610235,250825;584200,250825;558165,250825;537210,250825;506095,245745;469900,245745;438785,250825;412750,250825;386715,245745;355600,250825;329565,250825;308610,250825;288290,245745;266700,248920;251460,234315;241935,217805;223520,210185;196850,227330;172720,237490;153670,245745;123190,253365;89535,267335;62865,284480;38735,294640;23495,300355;33020,287020;61595,273050;90805,252095;113665,229870;134620,215265;151765,203200;180340,189230;209550,168275;232410,146685" o:connectangles="0,0,0,0,0,0,0,0,0,0,0,0,0,0,0,0,0,0,0,0,0,0,0,0,0,0,0,0,0,0,0,0,0,0,0,0,0,0,0,0,0,0,0,0,0,0,0,0,0,0,0,0,0,0,0,0,0,0,0,0,0,0,0"/>
                  <o:lock v:ext="edit" verticies="t"/>
                </v:shape>
                <v:rect id="Rectangle 161" o:spid="_x0000_s1182" style="position:absolute;left:45148;top:6769;width:237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Default="0017508E">
                        <w:r>
                          <w:rPr>
                            <w:color w:val="FFFD3F"/>
                            <w:sz w:val="12"/>
                            <w:szCs w:val="12"/>
                          </w:rPr>
                          <w:t xml:space="preserve">Pas de </w:t>
                        </w:r>
                      </w:p>
                    </w:txbxContent>
                  </v:textbox>
                </v:rect>
                <v:rect id="Rectangle 162" o:spid="_x0000_s1183" style="position:absolute;left:45148;top:7816;width:275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1r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z+da+AAAA3AAAAA8AAAAAAAAAAAAAAAAAmAIAAGRycy9kb3ducmV2&#10;LnhtbFBLBQYAAAAABAAEAPUAAACDAwAAAAA=&#10;" filled="f" stroked="f">
                  <v:textbox style="mso-fit-shape-to-text:t" inset="0,0,0,0">
                    <w:txbxContent>
                      <w:p w:rsidR="0017508E" w:rsidRDefault="0017508E">
                        <w:proofErr w:type="spellStart"/>
                        <w:proofErr w:type="gramStart"/>
                        <w:r>
                          <w:rPr>
                            <w:color w:val="FFFD3F"/>
                            <w:sz w:val="12"/>
                            <w:szCs w:val="12"/>
                          </w:rPr>
                          <w:t>réponse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52F8B" w:rsidRPr="00BE4FE5" w:rsidRDefault="00852F8B" w:rsidP="00BF7CE2">
      <w:pPr>
        <w:rPr>
          <w:b/>
          <w:bCs/>
          <w:szCs w:val="22"/>
          <w:u w:val="single"/>
          <w:lang w:val="fr-FR"/>
        </w:rPr>
      </w:pPr>
    </w:p>
    <w:p w:rsidR="00352509" w:rsidRPr="00BE4FE5" w:rsidRDefault="00352509" w:rsidP="00BF7CE2">
      <w:pPr>
        <w:rPr>
          <w:b/>
          <w:bCs/>
          <w:szCs w:val="22"/>
          <w:u w:val="single"/>
          <w:lang w:val="fr-FR"/>
        </w:rPr>
      </w:pPr>
    </w:p>
    <w:p w:rsidR="00352509" w:rsidRPr="00BE4FE5" w:rsidRDefault="00352509" w:rsidP="00BF7CE2">
      <w:pPr>
        <w:rPr>
          <w:b/>
          <w:bCs/>
          <w:szCs w:val="22"/>
          <w:u w:val="single"/>
          <w:lang w:val="fr-FR"/>
        </w:rPr>
      </w:pPr>
    </w:p>
    <w:p w:rsidR="00BF7CE2" w:rsidRPr="00BE4FE5" w:rsidRDefault="00BF7CE2" w:rsidP="00BF7CE2">
      <w:pPr>
        <w:rPr>
          <w:b/>
          <w:szCs w:val="22"/>
          <w:u w:val="single"/>
          <w:lang w:val="fr-FR"/>
        </w:rPr>
      </w:pPr>
      <w:r w:rsidRPr="00BE4FE5">
        <w:rPr>
          <w:b/>
          <w:bCs/>
          <w:szCs w:val="22"/>
          <w:u w:val="single"/>
          <w:lang w:val="fr-FR"/>
        </w:rPr>
        <w:t>Note</w:t>
      </w:r>
      <w:r w:rsidR="00A541C0" w:rsidRPr="00EC5A7F">
        <w:rPr>
          <w:b/>
          <w:bCs/>
          <w:szCs w:val="22"/>
          <w:lang w:val="fr-FR"/>
        </w:rPr>
        <w:t> </w:t>
      </w:r>
      <w:r w:rsidRPr="00EC5A7F">
        <w:rPr>
          <w:b/>
          <w:szCs w:val="22"/>
          <w:lang w:val="fr-FR"/>
        </w:rPr>
        <w:t>:</w:t>
      </w:r>
    </w:p>
    <w:p w:rsidR="00155850" w:rsidRPr="00BE4FE5" w:rsidRDefault="00155850" w:rsidP="00BF7CE2">
      <w:pPr>
        <w:rPr>
          <w:szCs w:val="22"/>
          <w:lang w:val="fr-FR"/>
        </w:rPr>
      </w:pPr>
    </w:p>
    <w:p w:rsidR="00BF7CE2" w:rsidRPr="00BE4FE5" w:rsidRDefault="00090952" w:rsidP="000963FB">
      <w:pPr>
        <w:pStyle w:val="ListParagraph"/>
        <w:numPr>
          <w:ilvl w:val="0"/>
          <w:numId w:val="30"/>
        </w:numPr>
        <w:tabs>
          <w:tab w:val="left" w:pos="1134"/>
        </w:tabs>
        <w:ind w:left="567" w:firstLine="0"/>
        <w:jc w:val="both"/>
        <w:rPr>
          <w:szCs w:val="22"/>
          <w:lang w:val="fr-FR"/>
        </w:rPr>
      </w:pPr>
      <w:r w:rsidRPr="00BE4FE5">
        <w:rPr>
          <w:rStyle w:val="hps"/>
          <w:lang w:val="fr-FR"/>
        </w:rPr>
        <w:t>Les parties peuvent être invitées à comparaître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au moins sept</w:t>
      </w:r>
      <w:r w:rsidRPr="00BE4FE5">
        <w:rPr>
          <w:rStyle w:val="hps"/>
          <w:lang w:val="fr-FR"/>
        </w:rPr>
        <w:t> </w:t>
      </w:r>
      <w:r w:rsidR="006C7FD3" w:rsidRPr="00BE4FE5">
        <w:rPr>
          <w:rStyle w:val="hps"/>
          <w:lang w:val="fr-FR"/>
        </w:rPr>
        <w:t>jours avant le début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</w:t>
      </w:r>
      <w:r w:rsidR="00F0480E" w:rsidRPr="00BE4FE5">
        <w:rPr>
          <w:rStyle w:val="hps"/>
          <w:lang w:val="fr-FR"/>
        </w:rPr>
        <w:t>’</w:t>
      </w:r>
      <w:r w:rsidR="006C7FD3" w:rsidRPr="00BE4FE5">
        <w:rPr>
          <w:rStyle w:val="hps"/>
          <w:lang w:val="fr-FR"/>
        </w:rPr>
        <w:t>une audience</w:t>
      </w:r>
      <w:r w:rsidR="006C7FD3" w:rsidRPr="00BE4FE5">
        <w:rPr>
          <w:lang w:val="fr-FR"/>
        </w:rPr>
        <w:t xml:space="preserve"> </w:t>
      </w:r>
      <w:r w:rsidR="006C7FD3" w:rsidRPr="00BE4FE5">
        <w:rPr>
          <w:rStyle w:val="hps"/>
          <w:lang w:val="fr-FR"/>
        </w:rPr>
        <w:t>de règlement des litiges</w:t>
      </w:r>
      <w:r w:rsidR="00BF7CE2" w:rsidRPr="00BE4FE5">
        <w:rPr>
          <w:szCs w:val="22"/>
          <w:lang w:val="fr-FR"/>
        </w:rPr>
        <w:t>.</w:t>
      </w:r>
    </w:p>
    <w:p w:rsidR="009C0F30" w:rsidRPr="00BE4FE5" w:rsidRDefault="006C7FD3" w:rsidP="000963FB">
      <w:pPr>
        <w:pStyle w:val="ListParagraph"/>
        <w:numPr>
          <w:ilvl w:val="0"/>
          <w:numId w:val="30"/>
        </w:numPr>
        <w:tabs>
          <w:tab w:val="left" w:pos="360"/>
          <w:tab w:val="left" w:pos="1134"/>
        </w:tabs>
        <w:ind w:left="567" w:firstLine="0"/>
        <w:jc w:val="both"/>
        <w:rPr>
          <w:lang w:val="fr-FR"/>
        </w:rPr>
      </w:pPr>
      <w:r w:rsidRPr="00BE4FE5">
        <w:rPr>
          <w:rStyle w:val="hps"/>
          <w:lang w:val="fr-FR"/>
        </w:rPr>
        <w:t>En général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cette invitation</w:t>
      </w:r>
      <w:r w:rsidRPr="00BE4FE5">
        <w:rPr>
          <w:lang w:val="fr-FR"/>
        </w:rPr>
        <w:t xml:space="preserve"> </w:t>
      </w:r>
      <w:r w:rsidR="00090952" w:rsidRPr="00BE4FE5">
        <w:rPr>
          <w:lang w:val="fr-FR"/>
        </w:rPr>
        <w:t xml:space="preserve">ne </w:t>
      </w:r>
      <w:r w:rsidRPr="00BE4FE5">
        <w:rPr>
          <w:rStyle w:val="hps"/>
          <w:lang w:val="fr-FR"/>
        </w:rPr>
        <w:t xml:space="preserve">peut </w:t>
      </w:r>
      <w:r w:rsidR="00090952" w:rsidRPr="00BE4FE5">
        <w:rPr>
          <w:rStyle w:val="hps"/>
          <w:lang w:val="fr-FR"/>
        </w:rPr>
        <w:t xml:space="preserve">pas </w:t>
      </w:r>
      <w:r w:rsidRPr="00BE4FE5">
        <w:rPr>
          <w:rStyle w:val="hps"/>
          <w:lang w:val="fr-FR"/>
        </w:rPr>
        <w:t xml:space="preserve">être faite </w:t>
      </w:r>
      <w:r w:rsidR="00090952" w:rsidRPr="00BE4FE5">
        <w:rPr>
          <w:rStyle w:val="hps"/>
          <w:lang w:val="fr-FR"/>
        </w:rPr>
        <w:t>plus de trois </w:t>
      </w:r>
      <w:r w:rsidRPr="00BE4FE5">
        <w:rPr>
          <w:rStyle w:val="hps"/>
          <w:lang w:val="fr-FR"/>
        </w:rPr>
        <w:t>fois</w:t>
      </w:r>
      <w:r w:rsidRPr="00BE4FE5">
        <w:rPr>
          <w:lang w:val="fr-FR"/>
        </w:rPr>
        <w:t xml:space="preserve">, </w:t>
      </w:r>
      <w:r w:rsidRPr="00BE4FE5">
        <w:rPr>
          <w:rStyle w:val="hps"/>
          <w:lang w:val="fr-FR"/>
        </w:rPr>
        <w:t>sauf dans les cas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complexes, où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>l</w:t>
      </w:r>
      <w:r w:rsidR="00F0480E" w:rsidRPr="00BE4FE5">
        <w:rPr>
          <w:rStyle w:val="hps"/>
          <w:lang w:val="fr-FR"/>
        </w:rPr>
        <w:t>’</w:t>
      </w:r>
      <w:r w:rsidRPr="00BE4FE5">
        <w:rPr>
          <w:rStyle w:val="hps"/>
          <w:lang w:val="fr-FR"/>
        </w:rPr>
        <w:t>invitation</w:t>
      </w:r>
      <w:r w:rsidRPr="00BE4FE5">
        <w:rPr>
          <w:lang w:val="fr-FR"/>
        </w:rPr>
        <w:t xml:space="preserve"> </w:t>
      </w:r>
      <w:r w:rsidRPr="00BE4FE5">
        <w:rPr>
          <w:rStyle w:val="hps"/>
          <w:lang w:val="fr-FR"/>
        </w:rPr>
        <w:t xml:space="preserve">peut être </w:t>
      </w:r>
      <w:r w:rsidR="00090952" w:rsidRPr="00BE4FE5">
        <w:rPr>
          <w:lang w:val="fr-FR"/>
        </w:rPr>
        <w:t xml:space="preserve">renouvelée encore </w:t>
      </w:r>
      <w:r w:rsidRPr="00BE4FE5">
        <w:rPr>
          <w:lang w:val="fr-FR"/>
        </w:rPr>
        <w:t>deux</w:t>
      </w:r>
      <w:r w:rsidR="00090952" w:rsidRPr="00BE4FE5">
        <w:rPr>
          <w:lang w:val="fr-FR"/>
        </w:rPr>
        <w:t> </w:t>
      </w:r>
      <w:r w:rsidRPr="00BE4FE5">
        <w:rPr>
          <w:rStyle w:val="hps"/>
          <w:lang w:val="fr-FR"/>
        </w:rPr>
        <w:t>fois</w:t>
      </w:r>
      <w:r w:rsidR="00090952" w:rsidRPr="00BE4FE5">
        <w:rPr>
          <w:szCs w:val="22"/>
          <w:lang w:val="fr-FR"/>
        </w:rPr>
        <w:t>.</w:t>
      </w:r>
    </w:p>
    <w:p w:rsidR="00846847" w:rsidRPr="00BE4FE5" w:rsidRDefault="00846847" w:rsidP="000963FB">
      <w:pPr>
        <w:pStyle w:val="ListParagraph"/>
        <w:tabs>
          <w:tab w:val="left" w:pos="360"/>
          <w:tab w:val="left" w:pos="1134"/>
        </w:tabs>
        <w:ind w:left="567"/>
        <w:jc w:val="both"/>
        <w:rPr>
          <w:lang w:val="fr-FR"/>
        </w:rPr>
      </w:pPr>
    </w:p>
    <w:p w:rsidR="00203C34" w:rsidRPr="00BE4FE5" w:rsidRDefault="00203C34">
      <w:pPr>
        <w:rPr>
          <w:b/>
          <w:bCs/>
          <w:caps/>
          <w:kern w:val="32"/>
          <w:szCs w:val="32"/>
          <w:highlight w:val="yellow"/>
          <w:lang w:val="fr-FR"/>
        </w:rPr>
      </w:pPr>
      <w:r w:rsidRPr="00BE4FE5">
        <w:rPr>
          <w:highlight w:val="yellow"/>
          <w:lang w:val="fr-FR"/>
        </w:rPr>
        <w:br w:type="page"/>
      </w:r>
    </w:p>
    <w:p w:rsidR="00BF7CE2" w:rsidRPr="00BE4FE5" w:rsidRDefault="00EC0689" w:rsidP="006739FC">
      <w:pPr>
        <w:pStyle w:val="Heading1"/>
        <w:numPr>
          <w:ilvl w:val="0"/>
          <w:numId w:val="0"/>
        </w:numPr>
      </w:pPr>
      <w:r w:rsidRPr="00BE4FE5">
        <w:lastRenderedPageBreak/>
        <w:t>PRINCIPAUX</w:t>
      </w:r>
      <w:r w:rsidR="006C7FD3" w:rsidRPr="00BE4FE5">
        <w:t xml:space="preserve"> CAS PRATIQUES</w:t>
      </w:r>
      <w:r w:rsidR="000C2232">
        <w:t xml:space="preserve"> REMARQUABLES</w:t>
      </w:r>
    </w:p>
    <w:p w:rsidR="00846847" w:rsidRPr="00BE4FE5" w:rsidRDefault="00846847" w:rsidP="000963FB">
      <w:pPr>
        <w:rPr>
          <w:lang w:val="fr-FR"/>
        </w:rPr>
      </w:pPr>
    </w:p>
    <w:p w:rsidR="00BF7CE2" w:rsidRPr="00BE4FE5" w:rsidRDefault="00BF7CE2" w:rsidP="00BF7CE2">
      <w:pPr>
        <w:rPr>
          <w:b/>
          <w:bCs/>
          <w:lang w:val="fr-FR"/>
        </w:rPr>
      </w:pPr>
    </w:p>
    <w:p w:rsidR="00BF7CE2" w:rsidRPr="00BE4FE5" w:rsidRDefault="00BF7CE2" w:rsidP="00BF7CE2">
      <w:pPr>
        <w:rPr>
          <w:lang w:val="fr-FR"/>
        </w:rPr>
      </w:pPr>
      <w:r w:rsidRPr="00BE4FE5">
        <w:rPr>
          <w:noProof/>
          <w:lang w:eastAsia="en-US"/>
        </w:rPr>
        <w:drawing>
          <wp:inline distT="0" distB="0" distL="0" distR="0" wp14:anchorId="4DCF724F" wp14:editId="2A61161E">
            <wp:extent cx="2473637" cy="2219930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4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65" cy="222130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E2" w:rsidRPr="00BE4FE5" w:rsidRDefault="00BF7CE2" w:rsidP="00BF7CE2">
      <w:pPr>
        <w:rPr>
          <w:lang w:val="fr-FR"/>
        </w:rPr>
      </w:pPr>
    </w:p>
    <w:p w:rsidR="00BF7CE2" w:rsidRPr="00BE4FE5" w:rsidRDefault="00BF7CE2" w:rsidP="00BF7CE2">
      <w:pPr>
        <w:rPr>
          <w:lang w:val="fr-FR"/>
        </w:rPr>
      </w:pPr>
    </w:p>
    <w:p w:rsidR="00676852" w:rsidRPr="00BE4FE5" w:rsidRDefault="00BF7CE2" w:rsidP="00BF7CE2">
      <w:pPr>
        <w:rPr>
          <w:lang w:val="fr-FR"/>
        </w:rPr>
      </w:pPr>
      <w:r w:rsidRPr="00BE4FE5">
        <w:rPr>
          <w:noProof/>
          <w:lang w:eastAsia="en-US"/>
        </w:rPr>
        <w:drawing>
          <wp:inline distT="0" distB="0" distL="0" distR="0" wp14:anchorId="699A596F" wp14:editId="6165DDAD">
            <wp:extent cx="2261933" cy="3197757"/>
            <wp:effectExtent l="0" t="0" r="508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r="2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484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FE5">
        <w:rPr>
          <w:noProof/>
          <w:lang w:eastAsia="en-US"/>
        </w:rPr>
        <w:drawing>
          <wp:inline distT="0" distB="0" distL="0" distR="0" wp14:anchorId="1BF61456" wp14:editId="4A76DC97">
            <wp:extent cx="2122238" cy="3203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r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058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52" w:rsidRDefault="00676852" w:rsidP="00BF7CE2">
      <w:pPr>
        <w:rPr>
          <w:lang w:val="fr-FR"/>
        </w:rPr>
      </w:pPr>
    </w:p>
    <w:p w:rsidR="00EC5A7F" w:rsidRPr="00BE4FE5" w:rsidRDefault="00EC5A7F" w:rsidP="00BF7CE2">
      <w:pPr>
        <w:rPr>
          <w:lang w:val="fr-FR"/>
        </w:rPr>
      </w:pPr>
    </w:p>
    <w:p w:rsidR="00BF7CE2" w:rsidRDefault="00BF7CE2" w:rsidP="00BF7CE2">
      <w:pPr>
        <w:rPr>
          <w:lang w:val="fr-FR"/>
        </w:rPr>
      </w:pPr>
      <w:r w:rsidRPr="00BE4FE5">
        <w:rPr>
          <w:noProof/>
          <w:lang w:eastAsia="en-US"/>
        </w:rPr>
        <w:drawing>
          <wp:inline distT="0" distB="0" distL="0" distR="0" wp14:anchorId="4CF97348" wp14:editId="18C8769D">
            <wp:extent cx="2383783" cy="251063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9" r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52" cy="251070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7F" w:rsidRPr="00BE4FE5" w:rsidRDefault="00EC5A7F" w:rsidP="00BF7CE2">
      <w:pPr>
        <w:rPr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BF7CE2" w:rsidRPr="001741B9" w:rsidTr="004B4433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BF7CE2" w:rsidRPr="00BE4FE5" w:rsidRDefault="001E5419" w:rsidP="001E5419">
            <w:pPr>
              <w:jc w:val="center"/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Statistiques en matière de violation des droits de propriété intellectuelle</w:t>
            </w:r>
            <w:r w:rsidR="00BF7CE2" w:rsidRPr="00BE4FE5">
              <w:rPr>
                <w:b/>
                <w:bCs/>
                <w:lang w:val="fr-FR"/>
              </w:rPr>
              <w:t>, 2011</w:t>
            </w:r>
          </w:p>
        </w:tc>
      </w:tr>
      <w:tr w:rsidR="00BF7CE2" w:rsidRPr="00BE4FE5" w:rsidTr="004B4433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  <w:p w:rsidR="00BF7CE2" w:rsidRDefault="00BF7CE2" w:rsidP="00BF7CE2">
            <w:pPr>
              <w:rPr>
                <w:lang w:val="fr-FR"/>
              </w:rPr>
            </w:pPr>
          </w:p>
          <w:p w:rsidR="00182708" w:rsidRPr="00BE4FE5" w:rsidRDefault="00182708" w:rsidP="00BF7CE2">
            <w:pPr>
              <w:rPr>
                <w:lang w:val="fr-FR"/>
              </w:rPr>
            </w:pPr>
          </w:p>
          <w:p w:rsidR="00BF7CE2" w:rsidRPr="00BE4FE5" w:rsidRDefault="00A541C0" w:rsidP="00BF7CE2">
            <w:pPr>
              <w:rPr>
                <w:b/>
                <w:lang w:val="fr-FR"/>
              </w:rPr>
            </w:pPr>
            <w:r w:rsidRPr="00BE4FE5">
              <w:rPr>
                <w:lang w:val="fr-FR"/>
              </w:rPr>
              <w:t>Année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  <w:p w:rsidR="00BF7CE2" w:rsidRDefault="00BF7CE2" w:rsidP="00BF7CE2">
            <w:pPr>
              <w:rPr>
                <w:lang w:val="fr-FR"/>
              </w:rPr>
            </w:pPr>
          </w:p>
          <w:p w:rsidR="00182708" w:rsidRPr="00BE4FE5" w:rsidRDefault="00182708" w:rsidP="00BF7CE2">
            <w:pPr>
              <w:rPr>
                <w:lang w:val="fr-FR"/>
              </w:rPr>
            </w:pPr>
          </w:p>
          <w:p w:rsidR="00BF7CE2" w:rsidRPr="00BE4FE5" w:rsidRDefault="007917BC" w:rsidP="002E05E5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Réception de la requête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BF7CE2" w:rsidRPr="00BE4FE5" w:rsidRDefault="001D299E" w:rsidP="001D299E">
            <w:pPr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</w:t>
            </w:r>
            <w:r w:rsidR="007917BC" w:rsidRPr="00BE4FE5">
              <w:rPr>
                <w:b/>
                <w:bCs/>
                <w:lang w:val="fr-FR"/>
              </w:rPr>
              <w:t>odes extrajudiciaires de règlement préliminaire des litiges (PADR)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  <w:p w:rsidR="00BF7CE2" w:rsidRDefault="00BF7CE2" w:rsidP="00BF7CE2">
            <w:pPr>
              <w:rPr>
                <w:b/>
                <w:lang w:val="fr-FR"/>
              </w:rPr>
            </w:pPr>
          </w:p>
          <w:p w:rsidR="008F3967" w:rsidRPr="00BE4FE5" w:rsidRDefault="008F3967" w:rsidP="00BF7CE2">
            <w:pPr>
              <w:rPr>
                <w:b/>
                <w:lang w:val="fr-FR"/>
              </w:rPr>
            </w:pPr>
          </w:p>
          <w:p w:rsidR="00BF7CE2" w:rsidRPr="00BE4FE5" w:rsidRDefault="001D299E" w:rsidP="001D299E">
            <w:pPr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C45E65" w:rsidRPr="00BE4FE5">
              <w:rPr>
                <w:lang w:val="fr-FR"/>
              </w:rPr>
              <w:t>eport</w:t>
            </w:r>
          </w:p>
        </w:tc>
      </w:tr>
      <w:tr w:rsidR="00BF7CE2" w:rsidRPr="001741B9" w:rsidTr="004B4433"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lang w:val="fr-FR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  <w:p w:rsidR="00BF7CE2" w:rsidRPr="00BE4FE5" w:rsidRDefault="00DA233C" w:rsidP="00676852">
            <w:pPr>
              <w:jc w:val="center"/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Rétractation et refus</w:t>
            </w:r>
          </w:p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1D299E" w:rsidP="001D299E">
            <w:pPr>
              <w:jc w:val="center"/>
              <w:rPr>
                <w:b/>
                <w:lang w:val="fr-FR"/>
              </w:rPr>
            </w:pPr>
            <w:r>
              <w:rPr>
                <w:lang w:val="fr-FR"/>
              </w:rPr>
              <w:t>A</w:t>
            </w:r>
            <w:r w:rsidR="00BF7CE2" w:rsidRPr="00BE4FE5">
              <w:rPr>
                <w:lang w:val="fr-FR"/>
              </w:rPr>
              <w:t>mend</w:t>
            </w:r>
            <w:r w:rsidR="00EC0689" w:rsidRPr="00BE4FE5">
              <w:rPr>
                <w:lang w:val="fr-FR"/>
              </w:rPr>
              <w:t>e</w:t>
            </w:r>
            <w:r w:rsidR="00BF7CE2" w:rsidRPr="00BE4FE5">
              <w:rPr>
                <w:lang w:val="fr-FR"/>
              </w:rPr>
              <w:t xml:space="preserve">ment, </w:t>
            </w:r>
            <w:r w:rsidR="00EC0689" w:rsidRPr="00BE4FE5">
              <w:rPr>
                <w:lang w:val="fr-FR"/>
              </w:rPr>
              <w:t>lettre d</w:t>
            </w:r>
            <w:r w:rsidR="00F0480E" w:rsidRPr="00BE4FE5">
              <w:rPr>
                <w:lang w:val="fr-FR"/>
              </w:rPr>
              <w:t>’</w:t>
            </w:r>
            <w:r w:rsidR="00EC0689" w:rsidRPr="00BE4FE5">
              <w:rPr>
                <w:lang w:val="fr-FR"/>
              </w:rPr>
              <w:t>avertissement</w:t>
            </w:r>
            <w:r w:rsidR="00BF7CE2" w:rsidRPr="00BE4FE5">
              <w:rPr>
                <w:lang w:val="fr-FR"/>
              </w:rPr>
              <w:t xml:space="preserve">, </w:t>
            </w:r>
            <w:r w:rsidR="00EC0689" w:rsidRPr="00BE4FE5">
              <w:rPr>
                <w:lang w:val="fr-FR"/>
              </w:rPr>
              <w:t>certification de la validité</w:t>
            </w:r>
            <w:r w:rsidR="00BF7CE2" w:rsidRPr="00BE4FE5">
              <w:rPr>
                <w:lang w:val="fr-FR"/>
              </w:rPr>
              <w:t>,</w:t>
            </w:r>
            <w:r w:rsidR="00EC0689" w:rsidRPr="00BE4FE5">
              <w:rPr>
                <w:lang w:val="fr-FR"/>
              </w:rPr>
              <w:t xml:space="preserve"> règlement des litiges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</w:tc>
      </w:tr>
      <w:tr w:rsidR="00BF7CE2" w:rsidRPr="00BE4FE5" w:rsidTr="004B443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2010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3</w:t>
            </w:r>
          </w:p>
        </w:tc>
      </w:tr>
      <w:tr w:rsidR="00BF7CE2" w:rsidRPr="00BE4FE5" w:rsidTr="004B4433">
        <w:trPr>
          <w:trHeight w:val="29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2011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</w:tc>
      </w:tr>
      <w:tr w:rsidR="00BF7CE2" w:rsidRPr="00BE4FE5" w:rsidTr="004B443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Total</w:t>
            </w:r>
            <w:r w:rsidRPr="00BE4FE5">
              <w:rPr>
                <w:lang w:val="fr-FR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9</w:t>
            </w:r>
          </w:p>
        </w:tc>
      </w:tr>
    </w:tbl>
    <w:p w:rsidR="00852F8B" w:rsidRPr="00BE4FE5" w:rsidRDefault="00852F8B" w:rsidP="00BF7CE2">
      <w:pPr>
        <w:rPr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BF7CE2" w:rsidRPr="001741B9" w:rsidTr="004B4433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BF7CE2" w:rsidRPr="00BE4FE5" w:rsidRDefault="001E5419" w:rsidP="00263A28">
            <w:pPr>
              <w:jc w:val="center"/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Statistiques en matière de violation des droits de propriété intellectuelle</w:t>
            </w:r>
            <w:r w:rsidR="00BF7CE2" w:rsidRPr="00BE4FE5">
              <w:rPr>
                <w:b/>
                <w:bCs/>
                <w:lang w:val="fr-FR"/>
              </w:rPr>
              <w:t>, 2012</w:t>
            </w:r>
          </w:p>
        </w:tc>
      </w:tr>
      <w:tr w:rsidR="00BF7CE2" w:rsidRPr="00BE4FE5" w:rsidTr="004B4433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  <w:p w:rsidR="00BF7CE2" w:rsidRPr="00BE4FE5" w:rsidRDefault="00BF7CE2" w:rsidP="00BF7CE2">
            <w:pPr>
              <w:rPr>
                <w:lang w:val="fr-FR"/>
              </w:rPr>
            </w:pPr>
          </w:p>
          <w:p w:rsidR="00263A28" w:rsidRPr="00BE4FE5" w:rsidRDefault="00263A28" w:rsidP="00BF7CE2">
            <w:pPr>
              <w:rPr>
                <w:lang w:val="fr-FR"/>
              </w:rPr>
            </w:pPr>
          </w:p>
          <w:p w:rsidR="00BF7CE2" w:rsidRPr="00BE4FE5" w:rsidRDefault="00A541C0" w:rsidP="00BF7CE2">
            <w:pPr>
              <w:rPr>
                <w:b/>
                <w:lang w:val="fr-FR"/>
              </w:rPr>
            </w:pPr>
            <w:r w:rsidRPr="00BE4FE5">
              <w:rPr>
                <w:lang w:val="fr-FR"/>
              </w:rPr>
              <w:t>Année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  <w:p w:rsidR="00BF7CE2" w:rsidRPr="00BE4FE5" w:rsidRDefault="00BF7CE2" w:rsidP="00BF7CE2">
            <w:pPr>
              <w:rPr>
                <w:lang w:val="fr-FR"/>
              </w:rPr>
            </w:pPr>
          </w:p>
          <w:p w:rsidR="00263A28" w:rsidRPr="00BE4FE5" w:rsidRDefault="00263A28" w:rsidP="00BF7CE2">
            <w:pPr>
              <w:rPr>
                <w:lang w:val="fr-FR"/>
              </w:rPr>
            </w:pPr>
          </w:p>
          <w:p w:rsidR="00BF7CE2" w:rsidRPr="00BE4FE5" w:rsidRDefault="007917BC" w:rsidP="002E05E5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Réception de la requête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BF7CE2" w:rsidRPr="00BE4FE5" w:rsidRDefault="001D299E" w:rsidP="001D299E">
            <w:pPr>
              <w:jc w:val="center"/>
              <w:rPr>
                <w:b/>
                <w:lang w:val="fr-FR"/>
              </w:rPr>
            </w:pPr>
            <w:r>
              <w:rPr>
                <w:b/>
                <w:bCs/>
                <w:lang w:val="fr-FR"/>
              </w:rPr>
              <w:t>M</w:t>
            </w:r>
            <w:r w:rsidR="007917BC" w:rsidRPr="00BE4FE5">
              <w:rPr>
                <w:b/>
                <w:bCs/>
                <w:lang w:val="fr-FR"/>
              </w:rPr>
              <w:t>odes extrajudiciaires de règlement préliminaire des litiges (PADR)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  <w:p w:rsidR="00BF7CE2" w:rsidRPr="00BE4FE5" w:rsidRDefault="00BF7CE2" w:rsidP="00BF7CE2">
            <w:pPr>
              <w:rPr>
                <w:b/>
                <w:lang w:val="fr-FR"/>
              </w:rPr>
            </w:pPr>
          </w:p>
          <w:p w:rsidR="00263A28" w:rsidRPr="00BE4FE5" w:rsidRDefault="00263A28" w:rsidP="00BF7CE2">
            <w:pPr>
              <w:rPr>
                <w:b/>
                <w:lang w:val="fr-FR"/>
              </w:rPr>
            </w:pPr>
          </w:p>
          <w:p w:rsidR="00BF7CE2" w:rsidRPr="00BE4FE5" w:rsidRDefault="001D299E" w:rsidP="001D299E">
            <w:pPr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952579" w:rsidRPr="00BE4FE5">
              <w:rPr>
                <w:lang w:val="fr-FR"/>
              </w:rPr>
              <w:t>eport</w:t>
            </w:r>
          </w:p>
        </w:tc>
      </w:tr>
      <w:tr w:rsidR="00BF7CE2" w:rsidRPr="001741B9" w:rsidTr="004B4433"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lang w:val="fr-FR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  <w:p w:rsidR="00EC0689" w:rsidRPr="00BE4FE5" w:rsidRDefault="00EC0689" w:rsidP="00EC0689">
            <w:pPr>
              <w:jc w:val="center"/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Rétractation et refus</w:t>
            </w:r>
          </w:p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1D299E" w:rsidP="001D299E">
            <w:pPr>
              <w:jc w:val="center"/>
              <w:rPr>
                <w:b/>
                <w:lang w:val="fr-FR"/>
              </w:rPr>
            </w:pPr>
            <w:r>
              <w:rPr>
                <w:lang w:val="fr-FR"/>
              </w:rPr>
              <w:t>A</w:t>
            </w:r>
            <w:r w:rsidR="00EC0689" w:rsidRPr="00BE4FE5">
              <w:rPr>
                <w:lang w:val="fr-FR"/>
              </w:rPr>
              <w:t>mendement, lettre d</w:t>
            </w:r>
            <w:r w:rsidR="00F0480E" w:rsidRPr="00BE4FE5">
              <w:rPr>
                <w:lang w:val="fr-FR"/>
              </w:rPr>
              <w:t>’</w:t>
            </w:r>
            <w:r w:rsidR="00EC0689" w:rsidRPr="00BE4FE5">
              <w:rPr>
                <w:lang w:val="fr-FR"/>
              </w:rPr>
              <w:t>avertissement, certification de la validité, règlement des litiges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CE2" w:rsidRPr="00BE4FE5" w:rsidRDefault="00BF7CE2" w:rsidP="00BF7CE2">
            <w:pPr>
              <w:rPr>
                <w:b/>
                <w:lang w:val="fr-FR"/>
              </w:rPr>
            </w:pPr>
          </w:p>
        </w:tc>
      </w:tr>
      <w:tr w:rsidR="00BF7CE2" w:rsidRPr="00BE4FE5" w:rsidTr="004B443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2011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b/>
                <w:bCs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9</w:t>
            </w:r>
          </w:p>
        </w:tc>
      </w:tr>
      <w:tr w:rsidR="00BF7CE2" w:rsidRPr="00BE4FE5" w:rsidTr="004B4433">
        <w:trPr>
          <w:trHeight w:val="2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2012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CE2" w:rsidRPr="00BE4FE5" w:rsidRDefault="00BF7CE2" w:rsidP="00BF7CE2">
            <w:pPr>
              <w:rPr>
                <w:lang w:val="fr-FR"/>
              </w:rPr>
            </w:pPr>
          </w:p>
        </w:tc>
      </w:tr>
      <w:tr w:rsidR="00BF7CE2" w:rsidRPr="00BE4FE5" w:rsidTr="004B443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Total</w:t>
            </w:r>
            <w:r w:rsidRPr="00BE4FE5">
              <w:rPr>
                <w:lang w:val="fr-FR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38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BF7CE2" w:rsidRPr="00BE4FE5" w:rsidRDefault="00BF7CE2" w:rsidP="00BF7CE2">
            <w:pPr>
              <w:rPr>
                <w:lang w:val="fr-FR"/>
              </w:rPr>
            </w:pPr>
            <w:r w:rsidRPr="00BE4FE5">
              <w:rPr>
                <w:lang w:val="fr-FR"/>
              </w:rPr>
              <w:t>14</w:t>
            </w:r>
          </w:p>
        </w:tc>
      </w:tr>
    </w:tbl>
    <w:p w:rsidR="0054017E" w:rsidRPr="00BE4FE5" w:rsidRDefault="0054017E" w:rsidP="0054017E">
      <w:pPr>
        <w:rPr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2160"/>
        <w:gridCol w:w="2160"/>
        <w:gridCol w:w="1820"/>
      </w:tblGrid>
      <w:tr w:rsidR="007B2BB3" w:rsidRPr="001741B9" w:rsidTr="006C7FD3">
        <w:tc>
          <w:tcPr>
            <w:tcW w:w="9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7B2BB3" w:rsidRPr="00BE4FE5" w:rsidRDefault="001E5419" w:rsidP="006C7FD3">
            <w:pPr>
              <w:jc w:val="center"/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Statistiques en matière de violation des droits de propriété intellectuelle</w:t>
            </w:r>
            <w:r w:rsidR="007B2BB3" w:rsidRPr="00BE4FE5">
              <w:rPr>
                <w:b/>
                <w:bCs/>
                <w:lang w:val="fr-FR"/>
              </w:rPr>
              <w:t>, 2013</w:t>
            </w:r>
          </w:p>
        </w:tc>
      </w:tr>
      <w:tr w:rsidR="007B2BB3" w:rsidRPr="00BE4FE5" w:rsidTr="006C7FD3"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</w:p>
          <w:p w:rsidR="007B2BB3" w:rsidRDefault="007B2BB3" w:rsidP="006C7FD3">
            <w:pPr>
              <w:rPr>
                <w:lang w:val="fr-FR"/>
              </w:rPr>
            </w:pPr>
          </w:p>
          <w:p w:rsidR="00182708" w:rsidRPr="00BE4FE5" w:rsidRDefault="00182708" w:rsidP="006C7FD3">
            <w:pPr>
              <w:rPr>
                <w:lang w:val="fr-FR"/>
              </w:rPr>
            </w:pPr>
          </w:p>
          <w:p w:rsidR="007B2BB3" w:rsidRPr="00BE4FE5" w:rsidRDefault="00A541C0" w:rsidP="006C7FD3">
            <w:pPr>
              <w:rPr>
                <w:b/>
                <w:lang w:val="fr-FR"/>
              </w:rPr>
            </w:pPr>
            <w:r w:rsidRPr="00BE4FE5">
              <w:rPr>
                <w:lang w:val="fr-FR"/>
              </w:rPr>
              <w:t>Année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lang w:val="fr-FR"/>
              </w:rPr>
            </w:pPr>
          </w:p>
          <w:p w:rsidR="007B2BB3" w:rsidRDefault="007B2BB3" w:rsidP="006C7FD3">
            <w:pPr>
              <w:rPr>
                <w:lang w:val="fr-FR"/>
              </w:rPr>
            </w:pPr>
          </w:p>
          <w:p w:rsidR="00182708" w:rsidRPr="00BE4FE5" w:rsidRDefault="00182708" w:rsidP="006C7FD3">
            <w:pPr>
              <w:rPr>
                <w:lang w:val="fr-FR"/>
              </w:rPr>
            </w:pPr>
          </w:p>
          <w:p w:rsidR="007B2BB3" w:rsidRPr="00BE4FE5" w:rsidRDefault="007917BC" w:rsidP="006C7FD3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Réception de la requête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6600"/>
          </w:tcPr>
          <w:p w:rsidR="007B2BB3" w:rsidRPr="00BE4FE5" w:rsidRDefault="001D299E" w:rsidP="001D299E">
            <w:pPr>
              <w:jc w:val="center"/>
              <w:rPr>
                <w:b/>
                <w:lang w:val="fr-FR"/>
              </w:rPr>
            </w:pPr>
            <w:r>
              <w:rPr>
                <w:b/>
                <w:bCs/>
                <w:lang w:val="fr-FR"/>
              </w:rPr>
              <w:t>M</w:t>
            </w:r>
            <w:r w:rsidR="007917BC" w:rsidRPr="00BE4FE5">
              <w:rPr>
                <w:b/>
                <w:bCs/>
                <w:lang w:val="fr-FR"/>
              </w:rPr>
              <w:t>odes extrajudiciaires de règlement préliminaire des litiges (PADR)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lang w:val="fr-FR"/>
              </w:rPr>
            </w:pPr>
          </w:p>
          <w:p w:rsidR="007B2BB3" w:rsidRDefault="007B2BB3" w:rsidP="006C7FD3">
            <w:pPr>
              <w:rPr>
                <w:b/>
                <w:lang w:val="fr-FR"/>
              </w:rPr>
            </w:pPr>
          </w:p>
          <w:p w:rsidR="008F3967" w:rsidRPr="00BE4FE5" w:rsidRDefault="008F3967" w:rsidP="006C7FD3">
            <w:pPr>
              <w:rPr>
                <w:b/>
                <w:lang w:val="fr-FR"/>
              </w:rPr>
            </w:pPr>
          </w:p>
          <w:p w:rsidR="007B2BB3" w:rsidRPr="00BE4FE5" w:rsidRDefault="001D299E" w:rsidP="001D299E">
            <w:pPr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952579" w:rsidRPr="00BE4FE5">
              <w:rPr>
                <w:lang w:val="fr-FR"/>
              </w:rPr>
              <w:t>eport</w:t>
            </w:r>
          </w:p>
        </w:tc>
      </w:tr>
      <w:tr w:rsidR="007B2BB3" w:rsidRPr="001741B9" w:rsidTr="006C7FD3"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2BB3" w:rsidRPr="00BE4FE5" w:rsidRDefault="007B2BB3" w:rsidP="006C7FD3">
            <w:pPr>
              <w:rPr>
                <w:lang w:val="fr-FR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2BB3" w:rsidRPr="00BE4FE5" w:rsidRDefault="007B2BB3" w:rsidP="006C7FD3">
            <w:pPr>
              <w:rPr>
                <w:b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</w:p>
          <w:p w:rsidR="00EC0689" w:rsidRPr="00BE4FE5" w:rsidRDefault="00EC0689" w:rsidP="00EC0689">
            <w:pPr>
              <w:jc w:val="center"/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Rétractation et refus</w:t>
            </w:r>
          </w:p>
          <w:p w:rsidR="007B2BB3" w:rsidRPr="00BE4FE5" w:rsidRDefault="007B2BB3" w:rsidP="006C7FD3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1D299E" w:rsidP="001D299E">
            <w:pPr>
              <w:jc w:val="center"/>
              <w:rPr>
                <w:b/>
                <w:lang w:val="fr-FR"/>
              </w:rPr>
            </w:pPr>
            <w:r>
              <w:rPr>
                <w:lang w:val="fr-FR"/>
              </w:rPr>
              <w:t>A</w:t>
            </w:r>
            <w:r w:rsidR="00EC0689" w:rsidRPr="00BE4FE5">
              <w:rPr>
                <w:lang w:val="fr-FR"/>
              </w:rPr>
              <w:t>mendement, lettre d</w:t>
            </w:r>
            <w:r w:rsidR="00F0480E" w:rsidRPr="00BE4FE5">
              <w:rPr>
                <w:lang w:val="fr-FR"/>
              </w:rPr>
              <w:t>’</w:t>
            </w:r>
            <w:r w:rsidR="00EC0689" w:rsidRPr="00BE4FE5">
              <w:rPr>
                <w:lang w:val="fr-FR"/>
              </w:rPr>
              <w:t>avertissement, certification de la validité, règlement des litiges</w:t>
            </w: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2BB3" w:rsidRPr="00BE4FE5" w:rsidRDefault="007B2BB3" w:rsidP="006C7FD3">
            <w:pPr>
              <w:rPr>
                <w:b/>
                <w:lang w:val="fr-FR"/>
              </w:rPr>
            </w:pPr>
          </w:p>
        </w:tc>
      </w:tr>
      <w:tr w:rsidR="007B2BB3" w:rsidRPr="00BE4FE5" w:rsidTr="006C7FD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bCs/>
                <w:lang w:val="fr-FR"/>
              </w:rPr>
            </w:pPr>
            <w:r w:rsidRPr="00BE4FE5">
              <w:rPr>
                <w:lang w:val="fr-FR"/>
              </w:rPr>
              <w:t>2012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bCs/>
                <w:lang w:val="fr-FR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b/>
                <w:bCs/>
                <w:lang w:val="fr-FR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14</w:t>
            </w:r>
          </w:p>
        </w:tc>
      </w:tr>
      <w:tr w:rsidR="007B2BB3" w:rsidRPr="00BE4FE5" w:rsidTr="006C7FD3">
        <w:trPr>
          <w:trHeight w:val="29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2013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19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B3" w:rsidRPr="00BE4FE5" w:rsidRDefault="007B2BB3" w:rsidP="006C7FD3">
            <w:pPr>
              <w:rPr>
                <w:lang w:val="fr-FR"/>
              </w:rPr>
            </w:pPr>
          </w:p>
        </w:tc>
      </w:tr>
      <w:tr w:rsidR="007B2BB3" w:rsidRPr="00BE4FE5" w:rsidTr="006C7FD3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b/>
                <w:bCs/>
                <w:lang w:val="fr-FR"/>
              </w:rPr>
              <w:t>Total</w:t>
            </w:r>
            <w:r w:rsidRPr="00BE4FE5">
              <w:rPr>
                <w:lang w:val="fr-FR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33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19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7B2BB3" w:rsidRPr="00BE4FE5" w:rsidRDefault="007B2BB3" w:rsidP="006C7FD3">
            <w:pPr>
              <w:rPr>
                <w:lang w:val="fr-FR"/>
              </w:rPr>
            </w:pPr>
            <w:r w:rsidRPr="00BE4FE5">
              <w:rPr>
                <w:lang w:val="fr-FR"/>
              </w:rPr>
              <w:t>9</w:t>
            </w:r>
          </w:p>
        </w:tc>
      </w:tr>
    </w:tbl>
    <w:p w:rsidR="0054017E" w:rsidRPr="00BE4FE5" w:rsidRDefault="0054017E" w:rsidP="0054017E">
      <w:pPr>
        <w:rPr>
          <w:lang w:val="fr-FR"/>
        </w:rPr>
      </w:pPr>
    </w:p>
    <w:p w:rsidR="00846847" w:rsidRDefault="00846847" w:rsidP="0054017E">
      <w:pPr>
        <w:rPr>
          <w:lang w:val="fr-FR"/>
        </w:rPr>
      </w:pPr>
    </w:p>
    <w:p w:rsidR="005476E5" w:rsidRPr="00BE4FE5" w:rsidRDefault="005476E5" w:rsidP="0054017E">
      <w:pPr>
        <w:rPr>
          <w:lang w:val="fr-FR"/>
        </w:rPr>
      </w:pPr>
      <w:bookmarkStart w:id="3" w:name="_GoBack"/>
      <w:bookmarkEnd w:id="3"/>
    </w:p>
    <w:p w:rsidR="006739FC" w:rsidRPr="00BE4FE5" w:rsidRDefault="006739FC" w:rsidP="0054017E">
      <w:pPr>
        <w:rPr>
          <w:lang w:val="fr-FR"/>
        </w:rPr>
      </w:pPr>
    </w:p>
    <w:p w:rsidR="0054017E" w:rsidRPr="00BE4FE5" w:rsidRDefault="007B2BB3" w:rsidP="000963FB">
      <w:pPr>
        <w:pStyle w:val="Endofdocument-Annex"/>
        <w:rPr>
          <w:lang w:val="fr-FR"/>
        </w:rPr>
      </w:pPr>
      <w:r w:rsidRPr="00BE4FE5">
        <w:rPr>
          <w:lang w:val="fr-FR"/>
        </w:rPr>
        <w:t>[</w:t>
      </w:r>
      <w:r w:rsidR="006961A2" w:rsidRPr="00BE4FE5">
        <w:rPr>
          <w:lang w:val="fr-FR"/>
        </w:rPr>
        <w:t>Fin du document</w:t>
      </w:r>
      <w:r w:rsidRPr="00BE4FE5">
        <w:rPr>
          <w:lang w:val="fr-FR"/>
        </w:rPr>
        <w:t>]</w:t>
      </w:r>
    </w:p>
    <w:sectPr w:rsidR="0054017E" w:rsidRPr="00BE4FE5" w:rsidSect="00F0480E">
      <w:headerReference w:type="default" r:id="rId92"/>
      <w:footerReference w:type="first" r:id="rId93"/>
      <w:footnotePr>
        <w:numFmt w:val="chicago"/>
      </w:footnotePr>
      <w:endnotePr>
        <w:numFmt w:val="decimal"/>
      </w:endnotePr>
      <w:pgSz w:w="11907" w:h="16840" w:code="9"/>
      <w:pgMar w:top="567" w:right="1134" w:bottom="1135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D70" w:rsidRDefault="00A82D70">
      <w:r>
        <w:separator/>
      </w:r>
    </w:p>
  </w:endnote>
  <w:endnote w:type="continuationSeparator" w:id="0">
    <w:p w:rsidR="00A82D70" w:rsidRDefault="00A82D70" w:rsidP="003B38C1">
      <w:r>
        <w:separator/>
      </w:r>
    </w:p>
    <w:p w:rsidR="00A82D70" w:rsidRPr="003B38C1" w:rsidRDefault="00A82D70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A82D70" w:rsidRPr="003B38C1" w:rsidRDefault="00A82D70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80E" w:rsidRPr="00F0480E" w:rsidRDefault="00F0480E" w:rsidP="00F0480E">
    <w:pPr>
      <w:pStyle w:val="Footer"/>
      <w:tabs>
        <w:tab w:val="clear" w:pos="4320"/>
        <w:tab w:val="clear" w:pos="8640"/>
        <w:tab w:val="right" w:pos="8504"/>
      </w:tabs>
      <w:jc w:val="center"/>
      <w:rPr>
        <w:rFonts w:ascii="Times New Roman" w:hAnsi="Times New Roman" w:cs="Times New Roman"/>
        <w:b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D70" w:rsidRDefault="00A82D70">
      <w:r>
        <w:separator/>
      </w:r>
    </w:p>
  </w:footnote>
  <w:footnote w:type="continuationSeparator" w:id="0">
    <w:p w:rsidR="00A82D70" w:rsidRDefault="00A82D70" w:rsidP="008B60B2">
      <w:r>
        <w:separator/>
      </w:r>
    </w:p>
    <w:p w:rsidR="00A82D70" w:rsidRPr="00ED77FB" w:rsidRDefault="00A82D70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A82D70" w:rsidRPr="00ED77FB" w:rsidRDefault="00A82D70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6C7FD3" w:rsidRPr="00E91DE3" w:rsidRDefault="006C7FD3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D64035">
        <w:rPr>
          <w:lang w:val="fr-CH"/>
        </w:rPr>
        <w:t xml:space="preserve"> </w:t>
      </w:r>
      <w:r w:rsidRPr="00D64035">
        <w:rPr>
          <w:lang w:val="fr-CH"/>
        </w:rPr>
        <w:tab/>
      </w:r>
      <w:r w:rsidRPr="00E91DE3">
        <w:rPr>
          <w:lang w:val="fr-FR"/>
        </w:rPr>
        <w:t xml:space="preserve">Les opinions exprimées dans le présent </w:t>
      </w:r>
      <w:r>
        <w:rPr>
          <w:lang w:val="fr-FR"/>
        </w:rPr>
        <w:t xml:space="preserve">document sont uniquement celles de l’auteur, et </w:t>
      </w:r>
      <w:r w:rsidR="00DA2B36">
        <w:rPr>
          <w:lang w:val="fr-FR"/>
        </w:rPr>
        <w:t>ne reflètent pas</w:t>
      </w:r>
      <w:r>
        <w:rPr>
          <w:lang w:val="fr-FR"/>
        </w:rPr>
        <w:t xml:space="preserve"> celles du Secrétariat ou des États membres de l’OMPI.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FD3" w:rsidRPr="00C17ED9" w:rsidRDefault="006C7FD3" w:rsidP="00477D6B">
    <w:pPr>
      <w:jc w:val="right"/>
      <w:rPr>
        <w:lang w:val="fr-FR"/>
      </w:rPr>
    </w:pPr>
    <w:bookmarkStart w:id="4" w:name="Code2"/>
    <w:bookmarkEnd w:id="4"/>
    <w:r w:rsidRPr="00C17ED9">
      <w:rPr>
        <w:lang w:val="fr-FR"/>
      </w:rPr>
      <w:t>WIPO/ACE/9/5</w:t>
    </w:r>
  </w:p>
  <w:p w:rsidR="006C7FD3" w:rsidRPr="00C17ED9" w:rsidRDefault="006C7FD3" w:rsidP="00477D6B">
    <w:pPr>
      <w:jc w:val="right"/>
      <w:rPr>
        <w:lang w:val="fr-FR"/>
      </w:rPr>
    </w:pPr>
    <w:proofErr w:type="gramStart"/>
    <w:r w:rsidRPr="00C17ED9">
      <w:rPr>
        <w:lang w:val="fr-FR"/>
      </w:rPr>
      <w:t>page</w:t>
    </w:r>
    <w:proofErr w:type="gramEnd"/>
    <w:r w:rsidRPr="00C17ED9">
      <w:rPr>
        <w:lang w:val="fr-FR"/>
      </w:rPr>
      <w:t xml:space="preserve"> </w:t>
    </w:r>
    <w:r w:rsidRPr="00C17ED9">
      <w:rPr>
        <w:lang w:val="fr-FR"/>
      </w:rPr>
      <w:fldChar w:fldCharType="begin"/>
    </w:r>
    <w:r w:rsidRPr="00C17ED9">
      <w:rPr>
        <w:lang w:val="fr-FR"/>
      </w:rPr>
      <w:instrText xml:space="preserve"> PAGE  \* MERGEFORMAT </w:instrText>
    </w:r>
    <w:r w:rsidRPr="00C17ED9">
      <w:rPr>
        <w:lang w:val="fr-FR"/>
      </w:rPr>
      <w:fldChar w:fldCharType="separate"/>
    </w:r>
    <w:r w:rsidR="00AC17E1">
      <w:rPr>
        <w:noProof/>
        <w:lang w:val="fr-FR"/>
      </w:rPr>
      <w:t>9</w:t>
    </w:r>
    <w:r w:rsidRPr="00C17ED9">
      <w:rPr>
        <w:lang w:val="fr-FR"/>
      </w:rPr>
      <w:fldChar w:fldCharType="end"/>
    </w:r>
  </w:p>
  <w:p w:rsidR="006C7FD3" w:rsidRDefault="006C7FD3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BEF6787A"/>
    <w:name w:val="WW8Num4"/>
    <w:lvl w:ilvl="0">
      <w:start w:val="1"/>
      <w:numFmt w:val="decimal"/>
      <w:lvlText w:val="%1-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/>
        <w:bCs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6"/>
    <w:multiLevelType w:val="singleLevel"/>
    <w:tmpl w:val="4658FC70"/>
    <w:name w:val="WW8Num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 w:val="0"/>
        <w:u w:val="none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1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2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3">
    <w:nsid w:val="085A0900"/>
    <w:multiLevelType w:val="multilevel"/>
    <w:tmpl w:val="CA74637E"/>
    <w:lvl w:ilvl="0">
      <w:start w:val="1"/>
      <w:numFmt w:val="bullet"/>
      <w:lvlText w:val=""/>
      <w:lvlJc w:val="left"/>
      <w:pPr>
        <w:tabs>
          <w:tab w:val="num" w:pos="567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4">
    <w:nsid w:val="0CF721ED"/>
    <w:multiLevelType w:val="hybridMultilevel"/>
    <w:tmpl w:val="7D442EB8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1AA02D42"/>
    <w:multiLevelType w:val="hybridMultilevel"/>
    <w:tmpl w:val="17A458CA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FFB19A2"/>
    <w:multiLevelType w:val="multilevel"/>
    <w:tmpl w:val="BFDAB9F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>
    <w:nsid w:val="211B30DF"/>
    <w:multiLevelType w:val="multilevel"/>
    <w:tmpl w:val="509CF8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1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">
    <w:nsid w:val="24267F6A"/>
    <w:multiLevelType w:val="hybridMultilevel"/>
    <w:tmpl w:val="0CF44FE2"/>
    <w:lvl w:ilvl="0" w:tplc="1034FAC6">
      <w:start w:val="1"/>
      <w:numFmt w:val="upperLetter"/>
      <w:pStyle w:val="Heading2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F9341D"/>
    <w:multiLevelType w:val="hybridMultilevel"/>
    <w:tmpl w:val="5004F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D0057"/>
    <w:multiLevelType w:val="hybridMultilevel"/>
    <w:tmpl w:val="6638F6C0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DD8581D"/>
    <w:multiLevelType w:val="hybridMultilevel"/>
    <w:tmpl w:val="348A09F6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EFE5339"/>
    <w:multiLevelType w:val="hybridMultilevel"/>
    <w:tmpl w:val="1464B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C2434D"/>
    <w:multiLevelType w:val="hybridMultilevel"/>
    <w:tmpl w:val="62FCE1BE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6E1A47"/>
    <w:multiLevelType w:val="hybridMultilevel"/>
    <w:tmpl w:val="B9046AF4"/>
    <w:lvl w:ilvl="0" w:tplc="9DFA0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FA0F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C10D3"/>
    <w:multiLevelType w:val="hybridMultilevel"/>
    <w:tmpl w:val="93E0A06A"/>
    <w:lvl w:ilvl="0" w:tplc="741847E6">
      <w:start w:val="1"/>
      <w:numFmt w:val="upperRoman"/>
      <w:pStyle w:val="Heading1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300A5"/>
    <w:multiLevelType w:val="hybridMultilevel"/>
    <w:tmpl w:val="CB46B934"/>
    <w:lvl w:ilvl="0" w:tplc="9DFA0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F1C06"/>
    <w:multiLevelType w:val="hybridMultilevel"/>
    <w:tmpl w:val="7E2CC73E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1C44C54"/>
    <w:multiLevelType w:val="hybridMultilevel"/>
    <w:tmpl w:val="B03804F6"/>
    <w:lvl w:ilvl="0" w:tplc="9DFA0F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913A0428">
      <w:numFmt w:val="bullet"/>
      <w:lvlText w:val="-"/>
      <w:lvlJc w:val="left"/>
      <w:pPr>
        <w:ind w:left="2007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78325BF"/>
    <w:multiLevelType w:val="hybridMultilevel"/>
    <w:tmpl w:val="987693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3302C7"/>
    <w:multiLevelType w:val="hybridMultilevel"/>
    <w:tmpl w:val="64F6B01C"/>
    <w:lvl w:ilvl="0" w:tplc="9DFA0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0"/>
  </w:num>
  <w:num w:numId="4">
    <w:abstractNumId w:val="25"/>
  </w:num>
  <w:num w:numId="5">
    <w:abstractNumId w:val="12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20"/>
  </w:num>
  <w:num w:numId="19">
    <w:abstractNumId w:val="32"/>
  </w:num>
  <w:num w:numId="20">
    <w:abstractNumId w:val="29"/>
  </w:num>
  <w:num w:numId="21">
    <w:abstractNumId w:val="26"/>
  </w:num>
  <w:num w:numId="22">
    <w:abstractNumId w:val="14"/>
  </w:num>
  <w:num w:numId="23">
    <w:abstractNumId w:val="21"/>
  </w:num>
  <w:num w:numId="24">
    <w:abstractNumId w:val="16"/>
  </w:num>
  <w:num w:numId="25">
    <w:abstractNumId w:val="22"/>
  </w:num>
  <w:num w:numId="26">
    <w:abstractNumId w:val="30"/>
  </w:num>
  <w:num w:numId="27">
    <w:abstractNumId w:val="31"/>
  </w:num>
  <w:num w:numId="28">
    <w:abstractNumId w:val="18"/>
  </w:num>
  <w:num w:numId="29">
    <w:abstractNumId w:val="33"/>
  </w:num>
  <w:num w:numId="30">
    <w:abstractNumId w:val="27"/>
  </w:num>
  <w:num w:numId="31">
    <w:abstractNumId w:val="23"/>
  </w:num>
  <w:num w:numId="32">
    <w:abstractNumId w:val="28"/>
  </w:num>
  <w:num w:numId="33">
    <w:abstractNumId w:val="19"/>
  </w:num>
  <w:num w:numId="34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P Rady">
    <w15:presenceInfo w15:providerId="None" w15:userId="OP Rad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numFmt w:val="chicago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F7"/>
    <w:rsid w:val="00020D44"/>
    <w:rsid w:val="00022733"/>
    <w:rsid w:val="0002736C"/>
    <w:rsid w:val="00027A0A"/>
    <w:rsid w:val="00030291"/>
    <w:rsid w:val="0003649E"/>
    <w:rsid w:val="00036F2C"/>
    <w:rsid w:val="00042886"/>
    <w:rsid w:val="00043CAA"/>
    <w:rsid w:val="000469C9"/>
    <w:rsid w:val="00052408"/>
    <w:rsid w:val="000530FC"/>
    <w:rsid w:val="000531CE"/>
    <w:rsid w:val="00053D38"/>
    <w:rsid w:val="00054517"/>
    <w:rsid w:val="000550E9"/>
    <w:rsid w:val="000575AF"/>
    <w:rsid w:val="00057935"/>
    <w:rsid w:val="00061D47"/>
    <w:rsid w:val="00064AFB"/>
    <w:rsid w:val="00065530"/>
    <w:rsid w:val="000673B9"/>
    <w:rsid w:val="00074CDE"/>
    <w:rsid w:val="00075432"/>
    <w:rsid w:val="0007566C"/>
    <w:rsid w:val="000761B7"/>
    <w:rsid w:val="000766E1"/>
    <w:rsid w:val="000800A0"/>
    <w:rsid w:val="000807CF"/>
    <w:rsid w:val="000848EE"/>
    <w:rsid w:val="000905FB"/>
    <w:rsid w:val="00090952"/>
    <w:rsid w:val="00091AA2"/>
    <w:rsid w:val="000936CB"/>
    <w:rsid w:val="000956F2"/>
    <w:rsid w:val="000963FB"/>
    <w:rsid w:val="000968ED"/>
    <w:rsid w:val="000A1693"/>
    <w:rsid w:val="000A1C91"/>
    <w:rsid w:val="000A1F76"/>
    <w:rsid w:val="000A466F"/>
    <w:rsid w:val="000B3559"/>
    <w:rsid w:val="000B7B23"/>
    <w:rsid w:val="000C2232"/>
    <w:rsid w:val="000C478E"/>
    <w:rsid w:val="000C5E12"/>
    <w:rsid w:val="000C739B"/>
    <w:rsid w:val="000C7A34"/>
    <w:rsid w:val="000D38FC"/>
    <w:rsid w:val="000E76A7"/>
    <w:rsid w:val="000E7EBD"/>
    <w:rsid w:val="000F0FF3"/>
    <w:rsid w:val="000F5935"/>
    <w:rsid w:val="000F5C4D"/>
    <w:rsid w:val="000F5E56"/>
    <w:rsid w:val="00101227"/>
    <w:rsid w:val="0012219B"/>
    <w:rsid w:val="00124C5C"/>
    <w:rsid w:val="00131F09"/>
    <w:rsid w:val="001356F2"/>
    <w:rsid w:val="001362EE"/>
    <w:rsid w:val="00141D83"/>
    <w:rsid w:val="00144F1A"/>
    <w:rsid w:val="00147631"/>
    <w:rsid w:val="00150757"/>
    <w:rsid w:val="0015228D"/>
    <w:rsid w:val="00155850"/>
    <w:rsid w:val="00164AB8"/>
    <w:rsid w:val="00173806"/>
    <w:rsid w:val="001741B9"/>
    <w:rsid w:val="0017508E"/>
    <w:rsid w:val="001763F8"/>
    <w:rsid w:val="00182708"/>
    <w:rsid w:val="001832A6"/>
    <w:rsid w:val="00184339"/>
    <w:rsid w:val="00184AFF"/>
    <w:rsid w:val="00187C93"/>
    <w:rsid w:val="001941D4"/>
    <w:rsid w:val="001966FA"/>
    <w:rsid w:val="001A2A12"/>
    <w:rsid w:val="001A3751"/>
    <w:rsid w:val="001A43BA"/>
    <w:rsid w:val="001B28F4"/>
    <w:rsid w:val="001C2E60"/>
    <w:rsid w:val="001C527A"/>
    <w:rsid w:val="001D0155"/>
    <w:rsid w:val="001D117A"/>
    <w:rsid w:val="001D299E"/>
    <w:rsid w:val="001D711E"/>
    <w:rsid w:val="001E32D4"/>
    <w:rsid w:val="001E5419"/>
    <w:rsid w:val="001E62C9"/>
    <w:rsid w:val="001F3028"/>
    <w:rsid w:val="001F3711"/>
    <w:rsid w:val="00203C34"/>
    <w:rsid w:val="00203E97"/>
    <w:rsid w:val="00207383"/>
    <w:rsid w:val="00210A41"/>
    <w:rsid w:val="00212834"/>
    <w:rsid w:val="00215663"/>
    <w:rsid w:val="00215A5C"/>
    <w:rsid w:val="00217CF7"/>
    <w:rsid w:val="00226CE9"/>
    <w:rsid w:val="00227A6C"/>
    <w:rsid w:val="0023339D"/>
    <w:rsid w:val="002339B3"/>
    <w:rsid w:val="00234FE1"/>
    <w:rsid w:val="00237DC7"/>
    <w:rsid w:val="002419DC"/>
    <w:rsid w:val="00243D05"/>
    <w:rsid w:val="00244F73"/>
    <w:rsid w:val="002504D6"/>
    <w:rsid w:val="002548BD"/>
    <w:rsid w:val="002567D9"/>
    <w:rsid w:val="002622E8"/>
    <w:rsid w:val="002634C4"/>
    <w:rsid w:val="00263A28"/>
    <w:rsid w:val="00270AA7"/>
    <w:rsid w:val="0027524D"/>
    <w:rsid w:val="002928D3"/>
    <w:rsid w:val="0029377C"/>
    <w:rsid w:val="0029766B"/>
    <w:rsid w:val="002A043C"/>
    <w:rsid w:val="002A3CF3"/>
    <w:rsid w:val="002A3F46"/>
    <w:rsid w:val="002A5CD6"/>
    <w:rsid w:val="002B0E3C"/>
    <w:rsid w:val="002C5F97"/>
    <w:rsid w:val="002C6914"/>
    <w:rsid w:val="002E05E5"/>
    <w:rsid w:val="002E305C"/>
    <w:rsid w:val="002E796E"/>
    <w:rsid w:val="002F1FE6"/>
    <w:rsid w:val="002F4E68"/>
    <w:rsid w:val="0030662A"/>
    <w:rsid w:val="003116C6"/>
    <w:rsid w:val="00312F7F"/>
    <w:rsid w:val="00315DFA"/>
    <w:rsid w:val="00320CC2"/>
    <w:rsid w:val="003221B7"/>
    <w:rsid w:val="003236A2"/>
    <w:rsid w:val="00324CEB"/>
    <w:rsid w:val="003252E0"/>
    <w:rsid w:val="00334225"/>
    <w:rsid w:val="0033579C"/>
    <w:rsid w:val="003358D9"/>
    <w:rsid w:val="00336F51"/>
    <w:rsid w:val="00340290"/>
    <w:rsid w:val="00340B51"/>
    <w:rsid w:val="00340CD0"/>
    <w:rsid w:val="00342635"/>
    <w:rsid w:val="003464C4"/>
    <w:rsid w:val="00347212"/>
    <w:rsid w:val="00350EAC"/>
    <w:rsid w:val="00352509"/>
    <w:rsid w:val="0035723F"/>
    <w:rsid w:val="00360C3F"/>
    <w:rsid w:val="00361450"/>
    <w:rsid w:val="003616BE"/>
    <w:rsid w:val="0036276B"/>
    <w:rsid w:val="003673CF"/>
    <w:rsid w:val="00367B1A"/>
    <w:rsid w:val="003707A9"/>
    <w:rsid w:val="003845C1"/>
    <w:rsid w:val="003853DA"/>
    <w:rsid w:val="003A6F24"/>
    <w:rsid w:val="003A6F89"/>
    <w:rsid w:val="003A74B2"/>
    <w:rsid w:val="003B2CF0"/>
    <w:rsid w:val="003B38C1"/>
    <w:rsid w:val="003B67DD"/>
    <w:rsid w:val="003C5255"/>
    <w:rsid w:val="003C65F0"/>
    <w:rsid w:val="003D1A75"/>
    <w:rsid w:val="003D4A47"/>
    <w:rsid w:val="003D5329"/>
    <w:rsid w:val="003E13EC"/>
    <w:rsid w:val="003E33C6"/>
    <w:rsid w:val="00400D4C"/>
    <w:rsid w:val="00401697"/>
    <w:rsid w:val="00402570"/>
    <w:rsid w:val="00405CC1"/>
    <w:rsid w:val="00414D73"/>
    <w:rsid w:val="00417756"/>
    <w:rsid w:val="00420D53"/>
    <w:rsid w:val="00423E3E"/>
    <w:rsid w:val="00427AF4"/>
    <w:rsid w:val="00430E4A"/>
    <w:rsid w:val="00441A3C"/>
    <w:rsid w:val="00442BD8"/>
    <w:rsid w:val="00444CE1"/>
    <w:rsid w:val="00457C48"/>
    <w:rsid w:val="00457CD9"/>
    <w:rsid w:val="004608AB"/>
    <w:rsid w:val="004647DA"/>
    <w:rsid w:val="00474062"/>
    <w:rsid w:val="00477A19"/>
    <w:rsid w:val="00477D6B"/>
    <w:rsid w:val="00496256"/>
    <w:rsid w:val="004A0046"/>
    <w:rsid w:val="004B04DF"/>
    <w:rsid w:val="004B18BC"/>
    <w:rsid w:val="004B3A32"/>
    <w:rsid w:val="004B4433"/>
    <w:rsid w:val="004C170B"/>
    <w:rsid w:val="004C45E7"/>
    <w:rsid w:val="004C5D5C"/>
    <w:rsid w:val="004D40ED"/>
    <w:rsid w:val="004D5F15"/>
    <w:rsid w:val="004E0E75"/>
    <w:rsid w:val="004E36F8"/>
    <w:rsid w:val="004E760B"/>
    <w:rsid w:val="004F0915"/>
    <w:rsid w:val="004F2CA0"/>
    <w:rsid w:val="004F35DD"/>
    <w:rsid w:val="004F3605"/>
    <w:rsid w:val="0050061F"/>
    <w:rsid w:val="005019FF"/>
    <w:rsid w:val="00502CBC"/>
    <w:rsid w:val="00515A58"/>
    <w:rsid w:val="00523FDF"/>
    <w:rsid w:val="00525A8A"/>
    <w:rsid w:val="0052739F"/>
    <w:rsid w:val="00527E15"/>
    <w:rsid w:val="0053057A"/>
    <w:rsid w:val="0054017E"/>
    <w:rsid w:val="00541ED5"/>
    <w:rsid w:val="00544945"/>
    <w:rsid w:val="00544F1C"/>
    <w:rsid w:val="005476E5"/>
    <w:rsid w:val="005509EF"/>
    <w:rsid w:val="00551815"/>
    <w:rsid w:val="005553C0"/>
    <w:rsid w:val="00560A29"/>
    <w:rsid w:val="005744A5"/>
    <w:rsid w:val="00575690"/>
    <w:rsid w:val="00587791"/>
    <w:rsid w:val="005960FE"/>
    <w:rsid w:val="00596361"/>
    <w:rsid w:val="005963E1"/>
    <w:rsid w:val="00596BFC"/>
    <w:rsid w:val="005A2477"/>
    <w:rsid w:val="005B1D7D"/>
    <w:rsid w:val="005B2DD6"/>
    <w:rsid w:val="005C07F9"/>
    <w:rsid w:val="005C46AA"/>
    <w:rsid w:val="005C6649"/>
    <w:rsid w:val="005D039C"/>
    <w:rsid w:val="005D6C24"/>
    <w:rsid w:val="005E3EB3"/>
    <w:rsid w:val="005F51D0"/>
    <w:rsid w:val="00604327"/>
    <w:rsid w:val="00605827"/>
    <w:rsid w:val="00614BA0"/>
    <w:rsid w:val="00614CE1"/>
    <w:rsid w:val="00617F3E"/>
    <w:rsid w:val="00626C62"/>
    <w:rsid w:val="006274FC"/>
    <w:rsid w:val="00627F70"/>
    <w:rsid w:val="00630543"/>
    <w:rsid w:val="00635014"/>
    <w:rsid w:val="00646050"/>
    <w:rsid w:val="00646343"/>
    <w:rsid w:val="006467C1"/>
    <w:rsid w:val="006545DE"/>
    <w:rsid w:val="006604C6"/>
    <w:rsid w:val="00665068"/>
    <w:rsid w:val="006661B4"/>
    <w:rsid w:val="006713CA"/>
    <w:rsid w:val="006739FC"/>
    <w:rsid w:val="00674B95"/>
    <w:rsid w:val="00676852"/>
    <w:rsid w:val="00676C5C"/>
    <w:rsid w:val="006841DC"/>
    <w:rsid w:val="006841E4"/>
    <w:rsid w:val="00684BFF"/>
    <w:rsid w:val="006862A3"/>
    <w:rsid w:val="00694C6F"/>
    <w:rsid w:val="00694F79"/>
    <w:rsid w:val="006961A2"/>
    <w:rsid w:val="006A037E"/>
    <w:rsid w:val="006A20F5"/>
    <w:rsid w:val="006A4076"/>
    <w:rsid w:val="006A61FF"/>
    <w:rsid w:val="006A7243"/>
    <w:rsid w:val="006B024D"/>
    <w:rsid w:val="006B7D93"/>
    <w:rsid w:val="006C726A"/>
    <w:rsid w:val="006C7FD3"/>
    <w:rsid w:val="006D562F"/>
    <w:rsid w:val="006E03DB"/>
    <w:rsid w:val="006E1B4C"/>
    <w:rsid w:val="006E1CBA"/>
    <w:rsid w:val="006E2B82"/>
    <w:rsid w:val="006F45D0"/>
    <w:rsid w:val="006F7D66"/>
    <w:rsid w:val="00703274"/>
    <w:rsid w:val="00706E40"/>
    <w:rsid w:val="00707313"/>
    <w:rsid w:val="00715DAD"/>
    <w:rsid w:val="007202BC"/>
    <w:rsid w:val="00720763"/>
    <w:rsid w:val="00724EF7"/>
    <w:rsid w:val="0073725D"/>
    <w:rsid w:val="007404FF"/>
    <w:rsid w:val="00750A81"/>
    <w:rsid w:val="0075294F"/>
    <w:rsid w:val="00761638"/>
    <w:rsid w:val="00767B46"/>
    <w:rsid w:val="0077434D"/>
    <w:rsid w:val="007743BD"/>
    <w:rsid w:val="00774F53"/>
    <w:rsid w:val="007800BA"/>
    <w:rsid w:val="00782C41"/>
    <w:rsid w:val="007866C2"/>
    <w:rsid w:val="00787B01"/>
    <w:rsid w:val="007917BC"/>
    <w:rsid w:val="00791943"/>
    <w:rsid w:val="00795D0C"/>
    <w:rsid w:val="00796B3B"/>
    <w:rsid w:val="00796F78"/>
    <w:rsid w:val="007A0F7A"/>
    <w:rsid w:val="007B2BB3"/>
    <w:rsid w:val="007B40A3"/>
    <w:rsid w:val="007C0AE3"/>
    <w:rsid w:val="007C642A"/>
    <w:rsid w:val="007C65BD"/>
    <w:rsid w:val="007D124C"/>
    <w:rsid w:val="007D1613"/>
    <w:rsid w:val="007D6695"/>
    <w:rsid w:val="007E6C79"/>
    <w:rsid w:val="007F01D7"/>
    <w:rsid w:val="007F0806"/>
    <w:rsid w:val="007F6FED"/>
    <w:rsid w:val="00800C92"/>
    <w:rsid w:val="00800EF6"/>
    <w:rsid w:val="00801E1B"/>
    <w:rsid w:val="0081452A"/>
    <w:rsid w:val="00814840"/>
    <w:rsid w:val="008262D8"/>
    <w:rsid w:val="00832FAB"/>
    <w:rsid w:val="0083465D"/>
    <w:rsid w:val="0084444C"/>
    <w:rsid w:val="00846499"/>
    <w:rsid w:val="00846847"/>
    <w:rsid w:val="00852088"/>
    <w:rsid w:val="00852F8B"/>
    <w:rsid w:val="00861729"/>
    <w:rsid w:val="00861988"/>
    <w:rsid w:val="0086537E"/>
    <w:rsid w:val="008673A9"/>
    <w:rsid w:val="008730ED"/>
    <w:rsid w:val="00876D9F"/>
    <w:rsid w:val="0088215E"/>
    <w:rsid w:val="008847A7"/>
    <w:rsid w:val="00885E03"/>
    <w:rsid w:val="00890A9C"/>
    <w:rsid w:val="00891010"/>
    <w:rsid w:val="008A635A"/>
    <w:rsid w:val="008B1E3D"/>
    <w:rsid w:val="008B206E"/>
    <w:rsid w:val="008B2CC1"/>
    <w:rsid w:val="008B2E5C"/>
    <w:rsid w:val="008B376D"/>
    <w:rsid w:val="008B60B2"/>
    <w:rsid w:val="008C5046"/>
    <w:rsid w:val="008C77E0"/>
    <w:rsid w:val="008C7BA3"/>
    <w:rsid w:val="008D1425"/>
    <w:rsid w:val="008D3EA9"/>
    <w:rsid w:val="008E0D6D"/>
    <w:rsid w:val="008F3967"/>
    <w:rsid w:val="00900583"/>
    <w:rsid w:val="0090731E"/>
    <w:rsid w:val="00907E17"/>
    <w:rsid w:val="0091023D"/>
    <w:rsid w:val="00914F1A"/>
    <w:rsid w:val="00916EE2"/>
    <w:rsid w:val="009178E6"/>
    <w:rsid w:val="00927BB6"/>
    <w:rsid w:val="00933E8F"/>
    <w:rsid w:val="00935969"/>
    <w:rsid w:val="009371DB"/>
    <w:rsid w:val="00944F5F"/>
    <w:rsid w:val="009463FC"/>
    <w:rsid w:val="00947DB8"/>
    <w:rsid w:val="00952579"/>
    <w:rsid w:val="00956450"/>
    <w:rsid w:val="00966A22"/>
    <w:rsid w:val="0096722F"/>
    <w:rsid w:val="00972B5F"/>
    <w:rsid w:val="00980843"/>
    <w:rsid w:val="00980E04"/>
    <w:rsid w:val="0098216C"/>
    <w:rsid w:val="00983EBA"/>
    <w:rsid w:val="00985B24"/>
    <w:rsid w:val="00990745"/>
    <w:rsid w:val="00990F33"/>
    <w:rsid w:val="00990FE1"/>
    <w:rsid w:val="00991795"/>
    <w:rsid w:val="00992FE7"/>
    <w:rsid w:val="009B701B"/>
    <w:rsid w:val="009C0F30"/>
    <w:rsid w:val="009D51B1"/>
    <w:rsid w:val="009D6123"/>
    <w:rsid w:val="009E1748"/>
    <w:rsid w:val="009E2791"/>
    <w:rsid w:val="009E3F6F"/>
    <w:rsid w:val="009E64BE"/>
    <w:rsid w:val="009E6BED"/>
    <w:rsid w:val="009F499F"/>
    <w:rsid w:val="00A0562E"/>
    <w:rsid w:val="00A137CB"/>
    <w:rsid w:val="00A3089D"/>
    <w:rsid w:val="00A41CEB"/>
    <w:rsid w:val="00A42DAF"/>
    <w:rsid w:val="00A4310B"/>
    <w:rsid w:val="00A45BD8"/>
    <w:rsid w:val="00A50ACB"/>
    <w:rsid w:val="00A541C0"/>
    <w:rsid w:val="00A82CA9"/>
    <w:rsid w:val="00A82D70"/>
    <w:rsid w:val="00A869B7"/>
    <w:rsid w:val="00A877DE"/>
    <w:rsid w:val="00A9603E"/>
    <w:rsid w:val="00A974B7"/>
    <w:rsid w:val="00AA6755"/>
    <w:rsid w:val="00AC17E1"/>
    <w:rsid w:val="00AC205C"/>
    <w:rsid w:val="00AC6C7D"/>
    <w:rsid w:val="00AC74AC"/>
    <w:rsid w:val="00AD0809"/>
    <w:rsid w:val="00AD3438"/>
    <w:rsid w:val="00AD709E"/>
    <w:rsid w:val="00AD7583"/>
    <w:rsid w:val="00AE28B4"/>
    <w:rsid w:val="00AE3EB5"/>
    <w:rsid w:val="00AE5E5A"/>
    <w:rsid w:val="00AE60C1"/>
    <w:rsid w:val="00AF0A6B"/>
    <w:rsid w:val="00AF31CA"/>
    <w:rsid w:val="00B0031F"/>
    <w:rsid w:val="00B04C1E"/>
    <w:rsid w:val="00B05A69"/>
    <w:rsid w:val="00B114D2"/>
    <w:rsid w:val="00B12388"/>
    <w:rsid w:val="00B16D57"/>
    <w:rsid w:val="00B214D7"/>
    <w:rsid w:val="00B23084"/>
    <w:rsid w:val="00B268C8"/>
    <w:rsid w:val="00B270D8"/>
    <w:rsid w:val="00B321AF"/>
    <w:rsid w:val="00B366BF"/>
    <w:rsid w:val="00B40760"/>
    <w:rsid w:val="00B5048B"/>
    <w:rsid w:val="00B5351E"/>
    <w:rsid w:val="00B63E5F"/>
    <w:rsid w:val="00B6434D"/>
    <w:rsid w:val="00B763C0"/>
    <w:rsid w:val="00B86038"/>
    <w:rsid w:val="00B914A7"/>
    <w:rsid w:val="00B9507C"/>
    <w:rsid w:val="00B9518A"/>
    <w:rsid w:val="00B95446"/>
    <w:rsid w:val="00B9734B"/>
    <w:rsid w:val="00BA1A19"/>
    <w:rsid w:val="00BB2D54"/>
    <w:rsid w:val="00BB3C10"/>
    <w:rsid w:val="00BB63A2"/>
    <w:rsid w:val="00BC11D9"/>
    <w:rsid w:val="00BC32CA"/>
    <w:rsid w:val="00BC34FA"/>
    <w:rsid w:val="00BD2E52"/>
    <w:rsid w:val="00BD2EE3"/>
    <w:rsid w:val="00BD7ACB"/>
    <w:rsid w:val="00BE05B9"/>
    <w:rsid w:val="00BE0A87"/>
    <w:rsid w:val="00BE2833"/>
    <w:rsid w:val="00BE4FE5"/>
    <w:rsid w:val="00BF2AC0"/>
    <w:rsid w:val="00BF7CE2"/>
    <w:rsid w:val="00C012F6"/>
    <w:rsid w:val="00C03D7F"/>
    <w:rsid w:val="00C0410F"/>
    <w:rsid w:val="00C0738F"/>
    <w:rsid w:val="00C07E26"/>
    <w:rsid w:val="00C10163"/>
    <w:rsid w:val="00C11BFE"/>
    <w:rsid w:val="00C15E6C"/>
    <w:rsid w:val="00C17ED9"/>
    <w:rsid w:val="00C218C6"/>
    <w:rsid w:val="00C25390"/>
    <w:rsid w:val="00C31770"/>
    <w:rsid w:val="00C33738"/>
    <w:rsid w:val="00C33D3B"/>
    <w:rsid w:val="00C36D4F"/>
    <w:rsid w:val="00C41FB4"/>
    <w:rsid w:val="00C45BDE"/>
    <w:rsid w:val="00C45D71"/>
    <w:rsid w:val="00C45E65"/>
    <w:rsid w:val="00C469C3"/>
    <w:rsid w:val="00C54797"/>
    <w:rsid w:val="00C637B8"/>
    <w:rsid w:val="00C74A39"/>
    <w:rsid w:val="00C77C76"/>
    <w:rsid w:val="00C8318D"/>
    <w:rsid w:val="00C84C22"/>
    <w:rsid w:val="00C91B0B"/>
    <w:rsid w:val="00C9280C"/>
    <w:rsid w:val="00CA3210"/>
    <w:rsid w:val="00CB0FC4"/>
    <w:rsid w:val="00CB78AD"/>
    <w:rsid w:val="00CC488D"/>
    <w:rsid w:val="00CD75A6"/>
    <w:rsid w:val="00CE1EF9"/>
    <w:rsid w:val="00CE201B"/>
    <w:rsid w:val="00CE22D4"/>
    <w:rsid w:val="00CE336D"/>
    <w:rsid w:val="00CF087D"/>
    <w:rsid w:val="00D0478A"/>
    <w:rsid w:val="00D068EA"/>
    <w:rsid w:val="00D156F4"/>
    <w:rsid w:val="00D16B3C"/>
    <w:rsid w:val="00D351A2"/>
    <w:rsid w:val="00D35968"/>
    <w:rsid w:val="00D36F91"/>
    <w:rsid w:val="00D41A70"/>
    <w:rsid w:val="00D45252"/>
    <w:rsid w:val="00D475D4"/>
    <w:rsid w:val="00D51803"/>
    <w:rsid w:val="00D5230E"/>
    <w:rsid w:val="00D53622"/>
    <w:rsid w:val="00D64035"/>
    <w:rsid w:val="00D650B4"/>
    <w:rsid w:val="00D708F8"/>
    <w:rsid w:val="00D71B4D"/>
    <w:rsid w:val="00D7216E"/>
    <w:rsid w:val="00D73976"/>
    <w:rsid w:val="00D743C1"/>
    <w:rsid w:val="00D75CCE"/>
    <w:rsid w:val="00D81ACE"/>
    <w:rsid w:val="00D823AB"/>
    <w:rsid w:val="00D867A7"/>
    <w:rsid w:val="00D916DC"/>
    <w:rsid w:val="00D93094"/>
    <w:rsid w:val="00D93D55"/>
    <w:rsid w:val="00DA0DB3"/>
    <w:rsid w:val="00DA233C"/>
    <w:rsid w:val="00DA2B36"/>
    <w:rsid w:val="00DB0D29"/>
    <w:rsid w:val="00DB16D1"/>
    <w:rsid w:val="00DB4116"/>
    <w:rsid w:val="00DC0459"/>
    <w:rsid w:val="00DC4B89"/>
    <w:rsid w:val="00DD23C1"/>
    <w:rsid w:val="00DD56DF"/>
    <w:rsid w:val="00DD6BC3"/>
    <w:rsid w:val="00DE221A"/>
    <w:rsid w:val="00DE249D"/>
    <w:rsid w:val="00DE4B20"/>
    <w:rsid w:val="00DE659E"/>
    <w:rsid w:val="00E05A81"/>
    <w:rsid w:val="00E11DC3"/>
    <w:rsid w:val="00E2303C"/>
    <w:rsid w:val="00E24679"/>
    <w:rsid w:val="00E27BE1"/>
    <w:rsid w:val="00E335FE"/>
    <w:rsid w:val="00E5133F"/>
    <w:rsid w:val="00E5222C"/>
    <w:rsid w:val="00E522E0"/>
    <w:rsid w:val="00E536ED"/>
    <w:rsid w:val="00E67628"/>
    <w:rsid w:val="00E70201"/>
    <w:rsid w:val="00E72CB1"/>
    <w:rsid w:val="00E75F26"/>
    <w:rsid w:val="00E82070"/>
    <w:rsid w:val="00E8244C"/>
    <w:rsid w:val="00E8314E"/>
    <w:rsid w:val="00E91DE3"/>
    <w:rsid w:val="00E947C8"/>
    <w:rsid w:val="00EA108F"/>
    <w:rsid w:val="00EB0DB3"/>
    <w:rsid w:val="00EC0689"/>
    <w:rsid w:val="00EC4E49"/>
    <w:rsid w:val="00EC5A7F"/>
    <w:rsid w:val="00EC63A9"/>
    <w:rsid w:val="00EC6B5C"/>
    <w:rsid w:val="00EC7057"/>
    <w:rsid w:val="00ED16D1"/>
    <w:rsid w:val="00ED3197"/>
    <w:rsid w:val="00ED38D3"/>
    <w:rsid w:val="00ED4D0D"/>
    <w:rsid w:val="00ED77FB"/>
    <w:rsid w:val="00EE45FA"/>
    <w:rsid w:val="00EE51DC"/>
    <w:rsid w:val="00EF4CCA"/>
    <w:rsid w:val="00EF4E44"/>
    <w:rsid w:val="00F02C78"/>
    <w:rsid w:val="00F0480E"/>
    <w:rsid w:val="00F11215"/>
    <w:rsid w:val="00F1487B"/>
    <w:rsid w:val="00F1538C"/>
    <w:rsid w:val="00F156E6"/>
    <w:rsid w:val="00F204E4"/>
    <w:rsid w:val="00F23CAC"/>
    <w:rsid w:val="00F26759"/>
    <w:rsid w:val="00F30592"/>
    <w:rsid w:val="00F31A87"/>
    <w:rsid w:val="00F41DDC"/>
    <w:rsid w:val="00F533B0"/>
    <w:rsid w:val="00F56433"/>
    <w:rsid w:val="00F601E5"/>
    <w:rsid w:val="00F60EC0"/>
    <w:rsid w:val="00F63A2E"/>
    <w:rsid w:val="00F66152"/>
    <w:rsid w:val="00F751F0"/>
    <w:rsid w:val="00F77B32"/>
    <w:rsid w:val="00F808BB"/>
    <w:rsid w:val="00F80ACB"/>
    <w:rsid w:val="00F85D04"/>
    <w:rsid w:val="00F87540"/>
    <w:rsid w:val="00F96404"/>
    <w:rsid w:val="00FA120C"/>
    <w:rsid w:val="00FA1E88"/>
    <w:rsid w:val="00FA243E"/>
    <w:rsid w:val="00FA5424"/>
    <w:rsid w:val="00FA7BFD"/>
    <w:rsid w:val="00FC56DB"/>
    <w:rsid w:val="00FD2A4F"/>
    <w:rsid w:val="00FE6117"/>
    <w:rsid w:val="00FE73AF"/>
    <w:rsid w:val="00FE7A4D"/>
    <w:rsid w:val="00FF415D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7202BC"/>
    <w:pPr>
      <w:keepNext/>
      <w:numPr>
        <w:numId w:val="32"/>
      </w:numPr>
      <w:spacing w:before="240" w:after="60"/>
      <w:outlineLvl w:val="0"/>
    </w:pPr>
    <w:rPr>
      <w:b/>
      <w:bCs/>
      <w:caps/>
      <w:kern w:val="32"/>
      <w:szCs w:val="32"/>
      <w:lang w:val="fr-FR"/>
    </w:rPr>
  </w:style>
  <w:style w:type="paragraph" w:styleId="Heading2">
    <w:name w:val="heading 2"/>
    <w:basedOn w:val="Normal"/>
    <w:next w:val="Normal"/>
    <w:qFormat/>
    <w:rsid w:val="00B914A7"/>
    <w:pPr>
      <w:keepNext/>
      <w:numPr>
        <w:numId w:val="33"/>
      </w:numPr>
      <w:spacing w:before="240" w:after="60"/>
      <w:outlineLvl w:val="1"/>
    </w:pPr>
    <w:rPr>
      <w:bCs/>
      <w:iCs/>
      <w:caps/>
      <w:szCs w:val="28"/>
      <w:lang w:val="fr-FR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customStyle="1" w:styleId="Meetingtitle">
    <w:name w:val="Meeting title"/>
    <w:basedOn w:val="Normal"/>
    <w:next w:val="Normal"/>
    <w:rsid w:val="00061D47"/>
    <w:pPr>
      <w:spacing w:line="336" w:lineRule="exact"/>
      <w:ind w:left="1021"/>
    </w:pPr>
    <w:rPr>
      <w:rFonts w:eastAsia="Batang" w:cs="Times New Roman"/>
      <w:b/>
      <w:sz w:val="28"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customStyle="1" w:styleId="Sessiontitle">
    <w:name w:val="Session title"/>
    <w:basedOn w:val="Meetingtitle"/>
    <w:next w:val="Meetingplacedate"/>
    <w:rsid w:val="00061D47"/>
    <w:pPr>
      <w:spacing w:before="480"/>
      <w:contextualSpacing/>
    </w:pPr>
    <w:rPr>
      <w:sz w:val="24"/>
    </w:rPr>
  </w:style>
  <w:style w:type="paragraph" w:customStyle="1" w:styleId="Meetingplacedate">
    <w:name w:val="Meeting place &amp; date"/>
    <w:basedOn w:val="Sessiontitle"/>
    <w:next w:val="Normal"/>
    <w:rsid w:val="00061D47"/>
    <w:pPr>
      <w:spacing w:before="0"/>
      <w:contextualSpacing w:val="0"/>
    </w:pPr>
  </w:style>
  <w:style w:type="paragraph" w:styleId="BalloonText">
    <w:name w:val="Balloon Text"/>
    <w:basedOn w:val="Normal"/>
    <w:link w:val="BalloonTextChar"/>
    <w:rsid w:val="00540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017E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rsid w:val="00BF7CE2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25390"/>
    <w:pPr>
      <w:ind w:left="720"/>
      <w:contextualSpacing/>
    </w:pPr>
  </w:style>
  <w:style w:type="character" w:styleId="FootnoteReference">
    <w:name w:val="footnote reference"/>
    <w:basedOn w:val="DefaultParagraphFont"/>
    <w:rsid w:val="003A74B2"/>
    <w:rPr>
      <w:vertAlign w:val="superscript"/>
    </w:rPr>
  </w:style>
  <w:style w:type="character" w:customStyle="1" w:styleId="FooterChar">
    <w:name w:val="Footer Char"/>
    <w:basedOn w:val="DefaultParagraphFont"/>
    <w:link w:val="Footer"/>
    <w:semiHidden/>
    <w:rsid w:val="003A74B2"/>
    <w:rPr>
      <w:rFonts w:ascii="Arial" w:eastAsia="SimSun" w:hAnsi="Arial" w:cs="Arial"/>
      <w:sz w:val="22"/>
      <w:lang w:eastAsia="zh-CN"/>
    </w:rPr>
  </w:style>
  <w:style w:type="paragraph" w:customStyle="1" w:styleId="Col-1stLine">
    <w:name w:val="Col-1stLine"/>
    <w:basedOn w:val="Normal"/>
    <w:rsid w:val="004C5D5C"/>
    <w:pPr>
      <w:widowControl w:val="0"/>
      <w:tabs>
        <w:tab w:val="left" w:pos="3686"/>
      </w:tabs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lang w:eastAsia="en-US"/>
    </w:rPr>
  </w:style>
  <w:style w:type="character" w:styleId="Emphasis">
    <w:name w:val="Emphasis"/>
    <w:basedOn w:val="DefaultParagraphFont"/>
    <w:qFormat/>
    <w:rsid w:val="00053D38"/>
    <w:rPr>
      <w:i/>
      <w:iCs/>
    </w:rPr>
  </w:style>
  <w:style w:type="table" w:styleId="TableGrid">
    <w:name w:val="Table Grid"/>
    <w:basedOn w:val="TableNormal"/>
    <w:uiPriority w:val="59"/>
    <w:rsid w:val="00676852"/>
    <w:rPr>
      <w:lang w:bidi="km-K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0469C9"/>
  </w:style>
  <w:style w:type="character" w:customStyle="1" w:styleId="atn">
    <w:name w:val="atn"/>
    <w:basedOn w:val="DefaultParagraphFont"/>
    <w:rsid w:val="000469C9"/>
  </w:style>
  <w:style w:type="character" w:customStyle="1" w:styleId="shorttext">
    <w:name w:val="short_text"/>
    <w:basedOn w:val="DefaultParagraphFont"/>
    <w:rsid w:val="006C7FD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247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A2477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5A2477"/>
    <w:rPr>
      <w:rFonts w:ascii="Arial" w:eastAsia="SimSun" w:hAnsi="Arial" w:cs="Arial"/>
      <w:b/>
      <w:bCs/>
      <w:sz w:val="18"/>
      <w:lang w:eastAsia="zh-CN"/>
    </w:rPr>
  </w:style>
  <w:style w:type="character" w:styleId="Hyperlink">
    <w:name w:val="Hyperlink"/>
    <w:basedOn w:val="DefaultParagraphFont"/>
    <w:semiHidden/>
    <w:unhideWhenUsed/>
    <w:rsid w:val="00144F1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44F1A"/>
    <w:rPr>
      <w:rFonts w:ascii="Arial" w:eastAsia="SimSun" w:hAnsi="Arial" w:cs="Arial"/>
      <w:sz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7202BC"/>
    <w:pPr>
      <w:keepNext/>
      <w:numPr>
        <w:numId w:val="32"/>
      </w:numPr>
      <w:spacing w:before="240" w:after="60"/>
      <w:outlineLvl w:val="0"/>
    </w:pPr>
    <w:rPr>
      <w:b/>
      <w:bCs/>
      <w:caps/>
      <w:kern w:val="32"/>
      <w:szCs w:val="32"/>
      <w:lang w:val="fr-FR"/>
    </w:rPr>
  </w:style>
  <w:style w:type="paragraph" w:styleId="Heading2">
    <w:name w:val="heading 2"/>
    <w:basedOn w:val="Normal"/>
    <w:next w:val="Normal"/>
    <w:qFormat/>
    <w:rsid w:val="00B914A7"/>
    <w:pPr>
      <w:keepNext/>
      <w:numPr>
        <w:numId w:val="33"/>
      </w:numPr>
      <w:spacing w:before="240" w:after="60"/>
      <w:outlineLvl w:val="1"/>
    </w:pPr>
    <w:rPr>
      <w:bCs/>
      <w:iCs/>
      <w:caps/>
      <w:szCs w:val="28"/>
      <w:lang w:val="fr-FR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customStyle="1" w:styleId="Meetingtitle">
    <w:name w:val="Meeting title"/>
    <w:basedOn w:val="Normal"/>
    <w:next w:val="Normal"/>
    <w:rsid w:val="00061D47"/>
    <w:pPr>
      <w:spacing w:line="336" w:lineRule="exact"/>
      <w:ind w:left="1021"/>
    </w:pPr>
    <w:rPr>
      <w:rFonts w:eastAsia="Batang" w:cs="Times New Roman"/>
      <w:b/>
      <w:sz w:val="28"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customStyle="1" w:styleId="Sessiontitle">
    <w:name w:val="Session title"/>
    <w:basedOn w:val="Meetingtitle"/>
    <w:next w:val="Meetingplacedate"/>
    <w:rsid w:val="00061D47"/>
    <w:pPr>
      <w:spacing w:before="480"/>
      <w:contextualSpacing/>
    </w:pPr>
    <w:rPr>
      <w:sz w:val="24"/>
    </w:rPr>
  </w:style>
  <w:style w:type="paragraph" w:customStyle="1" w:styleId="Meetingplacedate">
    <w:name w:val="Meeting place &amp; date"/>
    <w:basedOn w:val="Sessiontitle"/>
    <w:next w:val="Normal"/>
    <w:rsid w:val="00061D47"/>
    <w:pPr>
      <w:spacing w:before="0"/>
      <w:contextualSpacing w:val="0"/>
    </w:pPr>
  </w:style>
  <w:style w:type="paragraph" w:styleId="BalloonText">
    <w:name w:val="Balloon Text"/>
    <w:basedOn w:val="Normal"/>
    <w:link w:val="BalloonTextChar"/>
    <w:rsid w:val="00540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017E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rsid w:val="00BF7CE2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25390"/>
    <w:pPr>
      <w:ind w:left="720"/>
      <w:contextualSpacing/>
    </w:pPr>
  </w:style>
  <w:style w:type="character" w:styleId="FootnoteReference">
    <w:name w:val="footnote reference"/>
    <w:basedOn w:val="DefaultParagraphFont"/>
    <w:rsid w:val="003A74B2"/>
    <w:rPr>
      <w:vertAlign w:val="superscript"/>
    </w:rPr>
  </w:style>
  <w:style w:type="character" w:customStyle="1" w:styleId="FooterChar">
    <w:name w:val="Footer Char"/>
    <w:basedOn w:val="DefaultParagraphFont"/>
    <w:link w:val="Footer"/>
    <w:semiHidden/>
    <w:rsid w:val="003A74B2"/>
    <w:rPr>
      <w:rFonts w:ascii="Arial" w:eastAsia="SimSun" w:hAnsi="Arial" w:cs="Arial"/>
      <w:sz w:val="22"/>
      <w:lang w:eastAsia="zh-CN"/>
    </w:rPr>
  </w:style>
  <w:style w:type="paragraph" w:customStyle="1" w:styleId="Col-1stLine">
    <w:name w:val="Col-1stLine"/>
    <w:basedOn w:val="Normal"/>
    <w:rsid w:val="004C5D5C"/>
    <w:pPr>
      <w:widowControl w:val="0"/>
      <w:tabs>
        <w:tab w:val="left" w:pos="3686"/>
      </w:tabs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lang w:eastAsia="en-US"/>
    </w:rPr>
  </w:style>
  <w:style w:type="character" w:styleId="Emphasis">
    <w:name w:val="Emphasis"/>
    <w:basedOn w:val="DefaultParagraphFont"/>
    <w:qFormat/>
    <w:rsid w:val="00053D38"/>
    <w:rPr>
      <w:i/>
      <w:iCs/>
    </w:rPr>
  </w:style>
  <w:style w:type="table" w:styleId="TableGrid">
    <w:name w:val="Table Grid"/>
    <w:basedOn w:val="TableNormal"/>
    <w:uiPriority w:val="59"/>
    <w:rsid w:val="00676852"/>
    <w:rPr>
      <w:lang w:bidi="km-K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0469C9"/>
  </w:style>
  <w:style w:type="character" w:customStyle="1" w:styleId="atn">
    <w:name w:val="atn"/>
    <w:basedOn w:val="DefaultParagraphFont"/>
    <w:rsid w:val="000469C9"/>
  </w:style>
  <w:style w:type="character" w:customStyle="1" w:styleId="shorttext">
    <w:name w:val="short_text"/>
    <w:basedOn w:val="DefaultParagraphFont"/>
    <w:rsid w:val="006C7FD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247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A2477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5A2477"/>
    <w:rPr>
      <w:rFonts w:ascii="Arial" w:eastAsia="SimSun" w:hAnsi="Arial" w:cs="Arial"/>
      <w:b/>
      <w:bCs/>
      <w:sz w:val="18"/>
      <w:lang w:eastAsia="zh-CN"/>
    </w:rPr>
  </w:style>
  <w:style w:type="character" w:styleId="Hyperlink">
    <w:name w:val="Hyperlink"/>
    <w:basedOn w:val="DefaultParagraphFont"/>
    <w:semiHidden/>
    <w:unhideWhenUsed/>
    <w:rsid w:val="00144F1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44F1A"/>
    <w:rPr>
      <w:rFonts w:ascii="Arial" w:eastAsia="SimSun" w:hAnsi="Arial" w:cs="Arial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1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03675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22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67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5349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75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9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image" Target="media/image80.jpeg"/><Relationship Id="rId7" Type="http://schemas.openxmlformats.org/officeDocument/2006/relationships/webSettings" Target="webSettings.xml"/><Relationship Id="rId71" Type="http://schemas.openxmlformats.org/officeDocument/2006/relationships/image" Target="media/image62.emf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5" Type="http://schemas.microsoft.com/office/2007/relationships/stylesWithEffects" Target="stylesWithEffect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png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1.jpe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8807-2ECF-4CEF-ACEF-703302A790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DFB8B4-2E8F-448B-9BCB-60797125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3331</Words>
  <Characters>18992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WIPO/ACE/9/</vt:lpstr>
      <vt:lpstr>WIPO/ACE/9/</vt:lpstr>
    </vt:vector>
  </TitlesOfParts>
  <Company>WIPO</Company>
  <LinksUpToDate>false</LinksUpToDate>
  <CharactersWithSpaces>22279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WIPO/ACE/9/</dc:title>
  <dc:creator>COLIN Isabelle</dc:creator>
  <cp:keywords>AMP/ko</cp:keywords>
  <cp:lastModifiedBy>COLIN Isabelle</cp:lastModifiedBy>
  <cp:revision>12</cp:revision>
  <cp:lastPrinted>2014-02-19T16:07:00Z</cp:lastPrinted>
  <dcterms:created xsi:type="dcterms:W3CDTF">2014-02-19T15:59:00Z</dcterms:created>
  <dcterms:modified xsi:type="dcterms:W3CDTF">2014-02-19T16:08:00Z</dcterms:modified>
</cp:coreProperties>
</file>